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343E0" w14:textId="415A7F95" w:rsidR="006724AA" w:rsidRDefault="00FA22C4">
      <w:pPr>
        <w:pStyle w:val="Heading1"/>
        <w:kinsoku w:val="0"/>
        <w:overflowPunct w:val="0"/>
        <w:spacing w:line="608" w:lineRule="exact"/>
        <w:ind w:left="1108"/>
        <w:jc w:val="both"/>
        <w:rPr>
          <w:b w:val="0"/>
          <w:bCs w:val="0"/>
        </w:rPr>
      </w:pPr>
      <w:r>
        <w:rPr>
          <w:noProof/>
        </w:rPr>
        <w:drawing>
          <wp:anchor distT="0" distB="0" distL="114300" distR="114300" simplePos="0" relativeHeight="251689984" behindDoc="1" locked="0" layoutInCell="1" allowOverlap="1" wp14:anchorId="18BBAF09" wp14:editId="7336A789">
            <wp:simplePos x="0" y="0"/>
            <wp:positionH relativeFrom="column">
              <wp:posOffset>750239</wp:posOffset>
            </wp:positionH>
            <wp:positionV relativeFrom="paragraph">
              <wp:posOffset>-1232450</wp:posOffset>
            </wp:positionV>
            <wp:extent cx="1801495" cy="382270"/>
            <wp:effectExtent l="0" t="0" r="8255"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1495" cy="382270"/>
                    </a:xfrm>
                    <a:prstGeom prst="rect">
                      <a:avLst/>
                    </a:prstGeom>
                    <a:noFill/>
                    <a:ln>
                      <a:noFill/>
                    </a:ln>
                  </pic:spPr>
                </pic:pic>
              </a:graphicData>
            </a:graphic>
          </wp:anchor>
        </w:drawing>
      </w:r>
      <w:r w:rsidR="00186C0B">
        <w:rPr>
          <w:noProof/>
        </w:rPr>
        <mc:AlternateContent>
          <mc:Choice Requires="wps">
            <w:drawing>
              <wp:anchor distT="0" distB="0" distL="114300" distR="114300" simplePos="0" relativeHeight="251653120" behindDoc="1" locked="0" layoutInCell="0" allowOverlap="1" wp14:anchorId="12C6269D" wp14:editId="56C4019E">
                <wp:simplePos x="0" y="0"/>
                <wp:positionH relativeFrom="page">
                  <wp:posOffset>2905125</wp:posOffset>
                </wp:positionH>
                <wp:positionV relativeFrom="page">
                  <wp:posOffset>505460</wp:posOffset>
                </wp:positionV>
                <wp:extent cx="2317750" cy="1308100"/>
                <wp:effectExtent l="0" t="0" r="0" b="0"/>
                <wp:wrapNone/>
                <wp:docPr id="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46F4" w14:textId="77777777" w:rsidR="006724AA" w:rsidRDefault="00186C0B">
                            <w:pPr>
                              <w:widowControl/>
                              <w:autoSpaceDE/>
                              <w:autoSpaceDN/>
                              <w:adjustRightInd/>
                              <w:spacing w:line="1640" w:lineRule="atLeast"/>
                            </w:pPr>
                            <w:r w:rsidRPr="00DA3C94">
                              <w:rPr>
                                <w:noProof/>
                              </w:rPr>
                              <w:drawing>
                                <wp:inline distT="0" distB="0" distL="0" distR="0" wp14:anchorId="33418493" wp14:editId="7387CF18">
                                  <wp:extent cx="2265680" cy="87376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5680" cy="873760"/>
                                          </a:xfrm>
                                          <a:prstGeom prst="rect">
                                            <a:avLst/>
                                          </a:prstGeom>
                                          <a:noFill/>
                                          <a:ln>
                                            <a:noFill/>
                                          </a:ln>
                                        </pic:spPr>
                                      </pic:pic>
                                    </a:graphicData>
                                  </a:graphic>
                                </wp:inline>
                              </w:drawing>
                            </w:r>
                          </w:p>
                          <w:p w14:paraId="4C5BE212" w14:textId="77777777" w:rsidR="006724AA" w:rsidRDefault="006724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269D" id="Rectangle 13" o:spid="_x0000_s1026" style="position:absolute;left:0;text-align:left;margin-left:228.75pt;margin-top:39.8pt;width:182.5pt;height:10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" o:allowincell="f" filled="f" stroked="f">
                <v:textbox inset="0,0,0,0">
                  <w:txbxContent>
                    <w:p w14:paraId="5C9146F4" w14:textId="77777777" w:rsidR="006724AA" w:rsidRDefault="00186C0B">
                      <w:pPr>
                        <w:widowControl/>
                        <w:autoSpaceDE/>
                        <w:autoSpaceDN/>
                        <w:adjustRightInd/>
                        <w:spacing w:line="1640" w:lineRule="atLeast"/>
                      </w:pPr>
                      <w:r w:rsidRPr="00DA3C94">
                        <w:rPr>
                          <w:noProof/>
                        </w:rPr>
                        <w:drawing>
                          <wp:inline distT="0" distB="0" distL="0" distR="0" wp14:anchorId="33418493" wp14:editId="7387CF18">
                            <wp:extent cx="2265680" cy="87376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5680" cy="873760"/>
                                    </a:xfrm>
                                    <a:prstGeom prst="rect">
                                      <a:avLst/>
                                    </a:prstGeom>
                                    <a:noFill/>
                                    <a:ln>
                                      <a:noFill/>
                                    </a:ln>
                                  </pic:spPr>
                                </pic:pic>
                              </a:graphicData>
                            </a:graphic>
                          </wp:inline>
                        </w:drawing>
                      </w:r>
                    </w:p>
                    <w:p w14:paraId="4C5BE212" w14:textId="77777777" w:rsidR="006724AA" w:rsidRDefault="006724AA"/>
                  </w:txbxContent>
                </v:textbox>
                <w10:wrap anchorx="page" anchory="page"/>
              </v:rect>
            </w:pict>
          </mc:Fallback>
        </mc:AlternateContent>
      </w:r>
      <w:r w:rsidR="004919EF">
        <w:t>202</w:t>
      </w:r>
      <w:r w:rsidR="00E51D28">
        <w:t>3</w:t>
      </w:r>
      <w:r w:rsidR="006724AA">
        <w:t xml:space="preserve"> </w:t>
      </w:r>
      <w:r w:rsidR="006724AA">
        <w:rPr>
          <w:spacing w:val="-1"/>
        </w:rPr>
        <w:t>MAYOR’S</w:t>
      </w:r>
      <w:r w:rsidR="006724AA">
        <w:rPr>
          <w:spacing w:val="-2"/>
        </w:rPr>
        <w:t xml:space="preserve"> </w:t>
      </w:r>
      <w:r w:rsidR="006724AA">
        <w:rPr>
          <w:spacing w:val="-1"/>
        </w:rPr>
        <w:t>COMMUNITY</w:t>
      </w:r>
      <w:r w:rsidR="006724AA">
        <w:t xml:space="preserve"> </w:t>
      </w:r>
      <w:r w:rsidR="006724AA">
        <w:rPr>
          <w:spacing w:val="-1"/>
        </w:rPr>
        <w:t>SAFETY</w:t>
      </w:r>
      <w:r w:rsidR="006724AA">
        <w:t xml:space="preserve"> </w:t>
      </w:r>
      <w:r w:rsidR="006724AA">
        <w:rPr>
          <w:spacing w:val="-2"/>
        </w:rPr>
        <w:t>AWARDS</w:t>
      </w:r>
    </w:p>
    <w:p w14:paraId="5F4FE3EE" w14:textId="77777777" w:rsidR="006724AA" w:rsidRDefault="00186C0B">
      <w:pPr>
        <w:pStyle w:val="BodyText"/>
        <w:kinsoku w:val="0"/>
        <w:overflowPunct w:val="0"/>
        <w:spacing w:before="46"/>
        <w:ind w:left="1646" w:right="1647" w:firstLine="1"/>
        <w:jc w:val="center"/>
        <w:rPr>
          <w:color w:val="000000"/>
          <w:sz w:val="44"/>
          <w:szCs w:val="44"/>
        </w:rPr>
      </w:pPr>
      <w:r>
        <w:rPr>
          <w:noProof/>
        </w:rPr>
        <mc:AlternateContent>
          <mc:Choice Requires="wpg">
            <w:drawing>
              <wp:anchor distT="0" distB="0" distL="114300" distR="114300" simplePos="0" relativeHeight="251651072" behindDoc="1" locked="0" layoutInCell="0" allowOverlap="1" wp14:anchorId="387EE729" wp14:editId="7776E4C9">
                <wp:simplePos x="0" y="0"/>
                <wp:positionH relativeFrom="page">
                  <wp:posOffset>0</wp:posOffset>
                </wp:positionH>
                <wp:positionV relativeFrom="paragraph">
                  <wp:posOffset>588645</wp:posOffset>
                </wp:positionV>
                <wp:extent cx="7772400" cy="754380"/>
                <wp:effectExtent l="0" t="0" r="0" b="0"/>
                <wp:wrapNone/>
                <wp:docPr id="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54380"/>
                          <a:chOff x="0" y="927"/>
                          <a:chExt cx="12240" cy="1188"/>
                        </a:xfrm>
                      </wpg:grpSpPr>
                      <wps:wsp>
                        <wps:cNvPr id="57" name="Freeform 5"/>
                        <wps:cNvSpPr>
                          <a:spLocks/>
                        </wps:cNvSpPr>
                        <wps:spPr bwMode="auto">
                          <a:xfrm>
                            <a:off x="0" y="927"/>
                            <a:ext cx="12240" cy="1188"/>
                          </a:xfrm>
                          <a:custGeom>
                            <a:avLst/>
                            <a:gdLst>
                              <a:gd name="T0" fmla="*/ 12183 w 12240"/>
                              <a:gd name="T1" fmla="*/ 138 h 1188"/>
                              <a:gd name="T2" fmla="*/ 12096 w 12240"/>
                              <a:gd name="T3" fmla="*/ 186 h 1188"/>
                              <a:gd name="T4" fmla="*/ 11985 w 12240"/>
                              <a:gd name="T5" fmla="*/ 236 h 1188"/>
                              <a:gd name="T6" fmla="*/ 11912 w 12240"/>
                              <a:gd name="T7" fmla="*/ 264 h 1188"/>
                              <a:gd name="T8" fmla="*/ 11646 w 12240"/>
                              <a:gd name="T9" fmla="*/ 348 h 1188"/>
                              <a:gd name="T10" fmla="*/ 11528 w 12240"/>
                              <a:gd name="T11" fmla="*/ 380 h 1188"/>
                              <a:gd name="T12" fmla="*/ 11451 w 12240"/>
                              <a:gd name="T13" fmla="*/ 400 h 1188"/>
                              <a:gd name="T14" fmla="*/ 11279 w 12240"/>
                              <a:gd name="T15" fmla="*/ 440 h 1188"/>
                              <a:gd name="T16" fmla="*/ 11039 w 12240"/>
                              <a:gd name="T17" fmla="*/ 492 h 1188"/>
                              <a:gd name="T18" fmla="*/ 10846 w 12240"/>
                              <a:gd name="T19" fmla="*/ 528 h 1188"/>
                              <a:gd name="T20" fmla="*/ 10659 w 12240"/>
                              <a:gd name="T21" fmla="*/ 560 h 1188"/>
                              <a:gd name="T22" fmla="*/ 10469 w 12240"/>
                              <a:gd name="T23" fmla="*/ 592 h 1188"/>
                              <a:gd name="T24" fmla="*/ 10339 w 12240"/>
                              <a:gd name="T25" fmla="*/ 612 h 1188"/>
                              <a:gd name="T26" fmla="*/ 10173 w 12240"/>
                              <a:gd name="T27" fmla="*/ 636 h 1188"/>
                              <a:gd name="T28" fmla="*/ 10002 w 12240"/>
                              <a:gd name="T29" fmla="*/ 660 h 1188"/>
                              <a:gd name="T30" fmla="*/ 9825 w 12240"/>
                              <a:gd name="T31" fmla="*/ 684 h 1188"/>
                              <a:gd name="T32" fmla="*/ 9605 w 12240"/>
                              <a:gd name="T33" fmla="*/ 712 h 1188"/>
                              <a:gd name="T34" fmla="*/ 9261 w 12240"/>
                              <a:gd name="T35" fmla="*/ 752 h 1188"/>
                              <a:gd name="T36" fmla="*/ 8691 w 12240"/>
                              <a:gd name="T37" fmla="*/ 812 h 1188"/>
                              <a:gd name="T38" fmla="*/ 7717 w 12240"/>
                              <a:gd name="T39" fmla="*/ 900 h 1188"/>
                              <a:gd name="T40" fmla="*/ 7244 w 12240"/>
                              <a:gd name="T41" fmla="*/ 936 h 1188"/>
                              <a:gd name="T42" fmla="*/ 6655 w 12240"/>
                              <a:gd name="T43" fmla="*/ 976 h 1188"/>
                              <a:gd name="T44" fmla="*/ 5295 w 12240"/>
                              <a:gd name="T45" fmla="*/ 1050 h 1188"/>
                              <a:gd name="T46" fmla="*/ 4746 w 12240"/>
                              <a:gd name="T47" fmla="*/ 1074 h 1188"/>
                              <a:gd name="T48" fmla="*/ 3135 w 12240"/>
                              <a:gd name="T49" fmla="*/ 1130 h 1188"/>
                              <a:gd name="T50" fmla="*/ 2657 w 12240"/>
                              <a:gd name="T51" fmla="*/ 1142 h 1188"/>
                              <a:gd name="T52" fmla="*/ 1804 w 12240"/>
                              <a:gd name="T53" fmla="*/ 1156 h 1188"/>
                              <a:gd name="T54" fmla="*/ 933 w 12240"/>
                              <a:gd name="T55" fmla="*/ 1166 h 1188"/>
                              <a:gd name="T56" fmla="*/ 0 w 12240"/>
                              <a:gd name="T57" fmla="*/ 1170 h 1188"/>
                              <a:gd name="T58" fmla="*/ 807 w 12240"/>
                              <a:gd name="T59" fmla="*/ 1186 h 1188"/>
                              <a:gd name="T60" fmla="*/ 1309 w 12240"/>
                              <a:gd name="T61" fmla="*/ 1182 h 1188"/>
                              <a:gd name="T62" fmla="*/ 2174 w 12240"/>
                              <a:gd name="T63" fmla="*/ 1168 h 1188"/>
                              <a:gd name="T64" fmla="*/ 3016 w 12240"/>
                              <a:gd name="T65" fmla="*/ 1150 h 1188"/>
                              <a:gd name="T66" fmla="*/ 4635 w 12240"/>
                              <a:gd name="T67" fmla="*/ 1098 h 1188"/>
                              <a:gd name="T68" fmla="*/ 5187 w 12240"/>
                              <a:gd name="T69" fmla="*/ 1074 h 1188"/>
                              <a:gd name="T70" fmla="*/ 5726 w 12240"/>
                              <a:gd name="T71" fmla="*/ 1048 h 1188"/>
                              <a:gd name="T72" fmla="*/ 7052 w 12240"/>
                              <a:gd name="T73" fmla="*/ 966 h 1188"/>
                              <a:gd name="T74" fmla="*/ 7626 w 12240"/>
                              <a:gd name="T75" fmla="*/ 924 h 1188"/>
                              <a:gd name="T76" fmla="*/ 8608 w 12240"/>
                              <a:gd name="T77" fmla="*/ 840 h 1188"/>
                              <a:gd name="T78" fmla="*/ 9224 w 12240"/>
                              <a:gd name="T79" fmla="*/ 776 h 1188"/>
                              <a:gd name="T80" fmla="*/ 9532 w 12240"/>
                              <a:gd name="T81" fmla="*/ 740 h 1188"/>
                              <a:gd name="T82" fmla="*/ 9791 w 12240"/>
                              <a:gd name="T83" fmla="*/ 708 h 1188"/>
                              <a:gd name="T84" fmla="*/ 9970 w 12240"/>
                              <a:gd name="T85" fmla="*/ 684 h 1188"/>
                              <a:gd name="T86" fmla="*/ 10142 w 12240"/>
                              <a:gd name="T87" fmla="*/ 660 h 1188"/>
                              <a:gd name="T88" fmla="*/ 10309 w 12240"/>
                              <a:gd name="T89" fmla="*/ 636 h 1188"/>
                              <a:gd name="T90" fmla="*/ 10439 w 12240"/>
                              <a:gd name="T91" fmla="*/ 616 h 1188"/>
                              <a:gd name="T92" fmla="*/ 10595 w 12240"/>
                              <a:gd name="T93" fmla="*/ 590 h 1188"/>
                              <a:gd name="T94" fmla="*/ 10716 w 12240"/>
                              <a:gd name="T95" fmla="*/ 570 h 1188"/>
                              <a:gd name="T96" fmla="*/ 10873 w 12240"/>
                              <a:gd name="T97" fmla="*/ 542 h 1188"/>
                              <a:gd name="T98" fmla="*/ 11134 w 12240"/>
                              <a:gd name="T99" fmla="*/ 490 h 1188"/>
                              <a:gd name="T100" fmla="*/ 11344 w 12240"/>
                              <a:gd name="T101" fmla="*/ 444 h 1188"/>
                              <a:gd name="T102" fmla="*/ 11430 w 12240"/>
                              <a:gd name="T103" fmla="*/ 424 h 1188"/>
                              <a:gd name="T104" fmla="*/ 11525 w 12240"/>
                              <a:gd name="T105" fmla="*/ 400 h 1188"/>
                              <a:gd name="T106" fmla="*/ 11619 w 12240"/>
                              <a:gd name="T107" fmla="*/ 376 h 1188"/>
                              <a:gd name="T108" fmla="*/ 11770 w 12240"/>
                              <a:gd name="T109" fmla="*/ 330 h 1188"/>
                              <a:gd name="T110" fmla="*/ 11871 w 12240"/>
                              <a:gd name="T111" fmla="*/ 298 h 1188"/>
                              <a:gd name="T112" fmla="*/ 11962 w 12240"/>
                              <a:gd name="T113" fmla="*/ 264 h 1188"/>
                              <a:gd name="T114" fmla="*/ 12039 w 12240"/>
                              <a:gd name="T115" fmla="*/ 232 h 1188"/>
                              <a:gd name="T116" fmla="*/ 12108 w 12240"/>
                              <a:gd name="T117" fmla="*/ 200 h 1188"/>
                              <a:gd name="T118" fmla="*/ 12179 w 12240"/>
                              <a:gd name="T119" fmla="*/ 160 h 1188"/>
                              <a:gd name="T120" fmla="*/ 12239 w 12240"/>
                              <a:gd name="T121" fmla="*/ 12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240" h="1188">
                                <a:moveTo>
                                  <a:pt x="12239" y="98"/>
                                </a:moveTo>
                                <a:lnTo>
                                  <a:pt x="12231" y="104"/>
                                </a:lnTo>
                                <a:lnTo>
                                  <a:pt x="12215" y="116"/>
                                </a:lnTo>
                                <a:lnTo>
                                  <a:pt x="12183" y="138"/>
                                </a:lnTo>
                                <a:lnTo>
                                  <a:pt x="12149" y="158"/>
                                </a:lnTo>
                                <a:lnTo>
                                  <a:pt x="12132" y="166"/>
                                </a:lnTo>
                                <a:lnTo>
                                  <a:pt x="12114" y="176"/>
                                </a:lnTo>
                                <a:lnTo>
                                  <a:pt x="12096" y="186"/>
                                </a:lnTo>
                                <a:lnTo>
                                  <a:pt x="12077" y="194"/>
                                </a:lnTo>
                                <a:lnTo>
                                  <a:pt x="12058" y="204"/>
                                </a:lnTo>
                                <a:lnTo>
                                  <a:pt x="12039" y="212"/>
                                </a:lnTo>
                                <a:lnTo>
                                  <a:pt x="11985" y="236"/>
                                </a:lnTo>
                                <a:lnTo>
                                  <a:pt x="11967" y="242"/>
                                </a:lnTo>
                                <a:lnTo>
                                  <a:pt x="11949" y="250"/>
                                </a:lnTo>
                                <a:lnTo>
                                  <a:pt x="11930" y="256"/>
                                </a:lnTo>
                                <a:lnTo>
                                  <a:pt x="11912" y="264"/>
                                </a:lnTo>
                                <a:lnTo>
                                  <a:pt x="11893" y="270"/>
                                </a:lnTo>
                                <a:lnTo>
                                  <a:pt x="11874" y="278"/>
                                </a:lnTo>
                                <a:lnTo>
                                  <a:pt x="11665" y="344"/>
                                </a:lnTo>
                                <a:lnTo>
                                  <a:pt x="11646" y="348"/>
                                </a:lnTo>
                                <a:lnTo>
                                  <a:pt x="11588" y="366"/>
                                </a:lnTo>
                                <a:lnTo>
                                  <a:pt x="11568" y="370"/>
                                </a:lnTo>
                                <a:lnTo>
                                  <a:pt x="11548" y="376"/>
                                </a:lnTo>
                                <a:lnTo>
                                  <a:pt x="11528" y="380"/>
                                </a:lnTo>
                                <a:lnTo>
                                  <a:pt x="11509" y="386"/>
                                </a:lnTo>
                                <a:lnTo>
                                  <a:pt x="11490" y="390"/>
                                </a:lnTo>
                                <a:lnTo>
                                  <a:pt x="11470" y="396"/>
                                </a:lnTo>
                                <a:lnTo>
                                  <a:pt x="11451" y="400"/>
                                </a:lnTo>
                                <a:lnTo>
                                  <a:pt x="11432" y="406"/>
                                </a:lnTo>
                                <a:lnTo>
                                  <a:pt x="11375" y="418"/>
                                </a:lnTo>
                                <a:lnTo>
                                  <a:pt x="11355" y="424"/>
                                </a:lnTo>
                                <a:lnTo>
                                  <a:pt x="11279" y="440"/>
                                </a:lnTo>
                                <a:lnTo>
                                  <a:pt x="11260" y="446"/>
                                </a:lnTo>
                                <a:lnTo>
                                  <a:pt x="11121" y="474"/>
                                </a:lnTo>
                                <a:lnTo>
                                  <a:pt x="11080" y="484"/>
                                </a:lnTo>
                                <a:lnTo>
                                  <a:pt x="11039" y="492"/>
                                </a:lnTo>
                                <a:lnTo>
                                  <a:pt x="11000" y="498"/>
                                </a:lnTo>
                                <a:lnTo>
                                  <a:pt x="10923" y="514"/>
                                </a:lnTo>
                                <a:lnTo>
                                  <a:pt x="10884" y="520"/>
                                </a:lnTo>
                                <a:lnTo>
                                  <a:pt x="10846" y="528"/>
                                </a:lnTo>
                                <a:lnTo>
                                  <a:pt x="10784" y="540"/>
                                </a:lnTo>
                                <a:lnTo>
                                  <a:pt x="10753" y="544"/>
                                </a:lnTo>
                                <a:lnTo>
                                  <a:pt x="10690" y="556"/>
                                </a:lnTo>
                                <a:lnTo>
                                  <a:pt x="10659" y="560"/>
                                </a:lnTo>
                                <a:lnTo>
                                  <a:pt x="10596" y="572"/>
                                </a:lnTo>
                                <a:lnTo>
                                  <a:pt x="10564" y="576"/>
                                </a:lnTo>
                                <a:lnTo>
                                  <a:pt x="10501" y="588"/>
                                </a:lnTo>
                                <a:lnTo>
                                  <a:pt x="10469" y="592"/>
                                </a:lnTo>
                                <a:lnTo>
                                  <a:pt x="10437" y="598"/>
                                </a:lnTo>
                                <a:lnTo>
                                  <a:pt x="10404" y="602"/>
                                </a:lnTo>
                                <a:lnTo>
                                  <a:pt x="10372" y="608"/>
                                </a:lnTo>
                                <a:lnTo>
                                  <a:pt x="10339" y="612"/>
                                </a:lnTo>
                                <a:lnTo>
                                  <a:pt x="10306" y="618"/>
                                </a:lnTo>
                                <a:lnTo>
                                  <a:pt x="10273" y="622"/>
                                </a:lnTo>
                                <a:lnTo>
                                  <a:pt x="10240" y="628"/>
                                </a:lnTo>
                                <a:lnTo>
                                  <a:pt x="10173" y="636"/>
                                </a:lnTo>
                                <a:lnTo>
                                  <a:pt x="10140" y="642"/>
                                </a:lnTo>
                                <a:lnTo>
                                  <a:pt x="10106" y="646"/>
                                </a:lnTo>
                                <a:lnTo>
                                  <a:pt x="10072" y="652"/>
                                </a:lnTo>
                                <a:lnTo>
                                  <a:pt x="10002" y="660"/>
                                </a:lnTo>
                                <a:lnTo>
                                  <a:pt x="9967" y="666"/>
                                </a:lnTo>
                                <a:lnTo>
                                  <a:pt x="9932" y="670"/>
                                </a:lnTo>
                                <a:lnTo>
                                  <a:pt x="9897" y="676"/>
                                </a:lnTo>
                                <a:lnTo>
                                  <a:pt x="9825" y="684"/>
                                </a:lnTo>
                                <a:lnTo>
                                  <a:pt x="9789" y="690"/>
                                </a:lnTo>
                                <a:lnTo>
                                  <a:pt x="9716" y="698"/>
                                </a:lnTo>
                                <a:lnTo>
                                  <a:pt x="9679" y="704"/>
                                </a:lnTo>
                                <a:lnTo>
                                  <a:pt x="9605" y="712"/>
                                </a:lnTo>
                                <a:lnTo>
                                  <a:pt x="9567" y="718"/>
                                </a:lnTo>
                                <a:lnTo>
                                  <a:pt x="9454" y="730"/>
                                </a:lnTo>
                                <a:lnTo>
                                  <a:pt x="9416" y="736"/>
                                </a:lnTo>
                                <a:lnTo>
                                  <a:pt x="9261" y="752"/>
                                </a:lnTo>
                                <a:lnTo>
                                  <a:pt x="9222" y="758"/>
                                </a:lnTo>
                                <a:lnTo>
                                  <a:pt x="9062" y="774"/>
                                </a:lnTo>
                                <a:lnTo>
                                  <a:pt x="9021" y="780"/>
                                </a:lnTo>
                                <a:lnTo>
                                  <a:pt x="8691" y="812"/>
                                </a:lnTo>
                                <a:lnTo>
                                  <a:pt x="8607" y="822"/>
                                </a:lnTo>
                                <a:lnTo>
                                  <a:pt x="8082" y="870"/>
                                </a:lnTo>
                                <a:lnTo>
                                  <a:pt x="7992" y="876"/>
                                </a:lnTo>
                                <a:lnTo>
                                  <a:pt x="7717" y="900"/>
                                </a:lnTo>
                                <a:lnTo>
                                  <a:pt x="7624" y="906"/>
                                </a:lnTo>
                                <a:lnTo>
                                  <a:pt x="7436" y="922"/>
                                </a:lnTo>
                                <a:lnTo>
                                  <a:pt x="7340" y="928"/>
                                </a:lnTo>
                                <a:lnTo>
                                  <a:pt x="7244" y="936"/>
                                </a:lnTo>
                                <a:lnTo>
                                  <a:pt x="7050" y="948"/>
                                </a:lnTo>
                                <a:lnTo>
                                  <a:pt x="6952" y="956"/>
                                </a:lnTo>
                                <a:lnTo>
                                  <a:pt x="6755" y="968"/>
                                </a:lnTo>
                                <a:lnTo>
                                  <a:pt x="6655" y="976"/>
                                </a:lnTo>
                                <a:lnTo>
                                  <a:pt x="5725" y="1030"/>
                                </a:lnTo>
                                <a:lnTo>
                                  <a:pt x="5619" y="1034"/>
                                </a:lnTo>
                                <a:lnTo>
                                  <a:pt x="5403" y="1046"/>
                                </a:lnTo>
                                <a:lnTo>
                                  <a:pt x="5295" y="1050"/>
                                </a:lnTo>
                                <a:lnTo>
                                  <a:pt x="5186" y="1056"/>
                                </a:lnTo>
                                <a:lnTo>
                                  <a:pt x="5077" y="1060"/>
                                </a:lnTo>
                                <a:lnTo>
                                  <a:pt x="4967" y="1066"/>
                                </a:lnTo>
                                <a:lnTo>
                                  <a:pt x="4746" y="1074"/>
                                </a:lnTo>
                                <a:lnTo>
                                  <a:pt x="4635" y="1080"/>
                                </a:lnTo>
                                <a:lnTo>
                                  <a:pt x="3372" y="1124"/>
                                </a:lnTo>
                                <a:lnTo>
                                  <a:pt x="3254" y="1126"/>
                                </a:lnTo>
                                <a:lnTo>
                                  <a:pt x="3135" y="1130"/>
                                </a:lnTo>
                                <a:lnTo>
                                  <a:pt x="3016" y="1132"/>
                                </a:lnTo>
                                <a:lnTo>
                                  <a:pt x="2897" y="1136"/>
                                </a:lnTo>
                                <a:lnTo>
                                  <a:pt x="2777" y="1138"/>
                                </a:lnTo>
                                <a:lnTo>
                                  <a:pt x="2657" y="1142"/>
                                </a:lnTo>
                                <a:lnTo>
                                  <a:pt x="2173" y="1150"/>
                                </a:lnTo>
                                <a:lnTo>
                                  <a:pt x="2051" y="1154"/>
                                </a:lnTo>
                                <a:lnTo>
                                  <a:pt x="1928" y="1156"/>
                                </a:lnTo>
                                <a:lnTo>
                                  <a:pt x="1804" y="1156"/>
                                </a:lnTo>
                                <a:lnTo>
                                  <a:pt x="1309" y="1164"/>
                                </a:lnTo>
                                <a:lnTo>
                                  <a:pt x="1185" y="1164"/>
                                </a:lnTo>
                                <a:lnTo>
                                  <a:pt x="1060" y="1166"/>
                                </a:lnTo>
                                <a:lnTo>
                                  <a:pt x="933" y="1166"/>
                                </a:lnTo>
                                <a:lnTo>
                                  <a:pt x="807" y="1168"/>
                                </a:lnTo>
                                <a:lnTo>
                                  <a:pt x="680" y="1168"/>
                                </a:lnTo>
                                <a:lnTo>
                                  <a:pt x="553" y="1170"/>
                                </a:lnTo>
                                <a:lnTo>
                                  <a:pt x="0" y="1170"/>
                                </a:lnTo>
                                <a:lnTo>
                                  <a:pt x="0" y="1188"/>
                                </a:lnTo>
                                <a:lnTo>
                                  <a:pt x="553" y="1188"/>
                                </a:lnTo>
                                <a:lnTo>
                                  <a:pt x="680" y="1186"/>
                                </a:lnTo>
                                <a:lnTo>
                                  <a:pt x="807" y="1186"/>
                                </a:lnTo>
                                <a:lnTo>
                                  <a:pt x="934" y="1184"/>
                                </a:lnTo>
                                <a:lnTo>
                                  <a:pt x="1060" y="1184"/>
                                </a:lnTo>
                                <a:lnTo>
                                  <a:pt x="1186" y="1182"/>
                                </a:lnTo>
                                <a:lnTo>
                                  <a:pt x="1309" y="1182"/>
                                </a:lnTo>
                                <a:lnTo>
                                  <a:pt x="1805" y="1174"/>
                                </a:lnTo>
                                <a:lnTo>
                                  <a:pt x="1928" y="1174"/>
                                </a:lnTo>
                                <a:lnTo>
                                  <a:pt x="2051" y="1172"/>
                                </a:lnTo>
                                <a:lnTo>
                                  <a:pt x="2174" y="1168"/>
                                </a:lnTo>
                                <a:lnTo>
                                  <a:pt x="2658" y="1160"/>
                                </a:lnTo>
                                <a:lnTo>
                                  <a:pt x="2777" y="1156"/>
                                </a:lnTo>
                                <a:lnTo>
                                  <a:pt x="2897" y="1154"/>
                                </a:lnTo>
                                <a:lnTo>
                                  <a:pt x="3016" y="1150"/>
                                </a:lnTo>
                                <a:lnTo>
                                  <a:pt x="3135" y="1148"/>
                                </a:lnTo>
                                <a:lnTo>
                                  <a:pt x="3254" y="1144"/>
                                </a:lnTo>
                                <a:lnTo>
                                  <a:pt x="3372" y="1142"/>
                                </a:lnTo>
                                <a:lnTo>
                                  <a:pt x="4635" y="1098"/>
                                </a:lnTo>
                                <a:lnTo>
                                  <a:pt x="4747" y="1092"/>
                                </a:lnTo>
                                <a:lnTo>
                                  <a:pt x="4968" y="1084"/>
                                </a:lnTo>
                                <a:lnTo>
                                  <a:pt x="5077" y="1078"/>
                                </a:lnTo>
                                <a:lnTo>
                                  <a:pt x="5187" y="1074"/>
                                </a:lnTo>
                                <a:lnTo>
                                  <a:pt x="5296" y="1068"/>
                                </a:lnTo>
                                <a:lnTo>
                                  <a:pt x="5404" y="1064"/>
                                </a:lnTo>
                                <a:lnTo>
                                  <a:pt x="5620" y="1052"/>
                                </a:lnTo>
                                <a:lnTo>
                                  <a:pt x="5726" y="1048"/>
                                </a:lnTo>
                                <a:lnTo>
                                  <a:pt x="6656" y="994"/>
                                </a:lnTo>
                                <a:lnTo>
                                  <a:pt x="6756" y="986"/>
                                </a:lnTo>
                                <a:lnTo>
                                  <a:pt x="6954" y="974"/>
                                </a:lnTo>
                                <a:lnTo>
                                  <a:pt x="7052" y="966"/>
                                </a:lnTo>
                                <a:lnTo>
                                  <a:pt x="7246" y="954"/>
                                </a:lnTo>
                                <a:lnTo>
                                  <a:pt x="7342" y="946"/>
                                </a:lnTo>
                                <a:lnTo>
                                  <a:pt x="7437" y="940"/>
                                </a:lnTo>
                                <a:lnTo>
                                  <a:pt x="7626" y="924"/>
                                </a:lnTo>
                                <a:lnTo>
                                  <a:pt x="7719" y="918"/>
                                </a:lnTo>
                                <a:lnTo>
                                  <a:pt x="7993" y="894"/>
                                </a:lnTo>
                                <a:lnTo>
                                  <a:pt x="8083" y="888"/>
                                </a:lnTo>
                                <a:lnTo>
                                  <a:pt x="8608" y="840"/>
                                </a:lnTo>
                                <a:lnTo>
                                  <a:pt x="8693" y="830"/>
                                </a:lnTo>
                                <a:lnTo>
                                  <a:pt x="9023" y="798"/>
                                </a:lnTo>
                                <a:lnTo>
                                  <a:pt x="9064" y="792"/>
                                </a:lnTo>
                                <a:lnTo>
                                  <a:pt x="9224" y="776"/>
                                </a:lnTo>
                                <a:lnTo>
                                  <a:pt x="9263" y="770"/>
                                </a:lnTo>
                                <a:lnTo>
                                  <a:pt x="9418" y="754"/>
                                </a:lnTo>
                                <a:lnTo>
                                  <a:pt x="9456" y="748"/>
                                </a:lnTo>
                                <a:lnTo>
                                  <a:pt x="9532" y="740"/>
                                </a:lnTo>
                                <a:lnTo>
                                  <a:pt x="9570" y="734"/>
                                </a:lnTo>
                                <a:lnTo>
                                  <a:pt x="9681" y="722"/>
                                </a:lnTo>
                                <a:lnTo>
                                  <a:pt x="9718" y="716"/>
                                </a:lnTo>
                                <a:lnTo>
                                  <a:pt x="9791" y="708"/>
                                </a:lnTo>
                                <a:lnTo>
                                  <a:pt x="9827" y="702"/>
                                </a:lnTo>
                                <a:lnTo>
                                  <a:pt x="9899" y="694"/>
                                </a:lnTo>
                                <a:lnTo>
                                  <a:pt x="9935" y="688"/>
                                </a:lnTo>
                                <a:lnTo>
                                  <a:pt x="9970" y="684"/>
                                </a:lnTo>
                                <a:lnTo>
                                  <a:pt x="10005" y="678"/>
                                </a:lnTo>
                                <a:lnTo>
                                  <a:pt x="10074" y="670"/>
                                </a:lnTo>
                                <a:lnTo>
                                  <a:pt x="10108" y="664"/>
                                </a:lnTo>
                                <a:lnTo>
                                  <a:pt x="10142" y="660"/>
                                </a:lnTo>
                                <a:lnTo>
                                  <a:pt x="10176" y="654"/>
                                </a:lnTo>
                                <a:lnTo>
                                  <a:pt x="10209" y="650"/>
                                </a:lnTo>
                                <a:lnTo>
                                  <a:pt x="10243" y="644"/>
                                </a:lnTo>
                                <a:lnTo>
                                  <a:pt x="10309" y="636"/>
                                </a:lnTo>
                                <a:lnTo>
                                  <a:pt x="10342" y="630"/>
                                </a:lnTo>
                                <a:lnTo>
                                  <a:pt x="10374" y="626"/>
                                </a:lnTo>
                                <a:lnTo>
                                  <a:pt x="10407" y="620"/>
                                </a:lnTo>
                                <a:lnTo>
                                  <a:pt x="10439" y="616"/>
                                </a:lnTo>
                                <a:lnTo>
                                  <a:pt x="10470" y="610"/>
                                </a:lnTo>
                                <a:lnTo>
                                  <a:pt x="10502" y="606"/>
                                </a:lnTo>
                                <a:lnTo>
                                  <a:pt x="10564" y="594"/>
                                </a:lnTo>
                                <a:lnTo>
                                  <a:pt x="10595" y="590"/>
                                </a:lnTo>
                                <a:lnTo>
                                  <a:pt x="10626" y="584"/>
                                </a:lnTo>
                                <a:lnTo>
                                  <a:pt x="10656" y="580"/>
                                </a:lnTo>
                                <a:lnTo>
                                  <a:pt x="10686" y="574"/>
                                </a:lnTo>
                                <a:lnTo>
                                  <a:pt x="10716" y="570"/>
                                </a:lnTo>
                                <a:lnTo>
                                  <a:pt x="10746" y="564"/>
                                </a:lnTo>
                                <a:lnTo>
                                  <a:pt x="10775" y="560"/>
                                </a:lnTo>
                                <a:lnTo>
                                  <a:pt x="10832" y="548"/>
                                </a:lnTo>
                                <a:lnTo>
                                  <a:pt x="10873" y="542"/>
                                </a:lnTo>
                                <a:lnTo>
                                  <a:pt x="10993" y="518"/>
                                </a:lnTo>
                                <a:lnTo>
                                  <a:pt x="11032" y="512"/>
                                </a:lnTo>
                                <a:lnTo>
                                  <a:pt x="11089" y="500"/>
                                </a:lnTo>
                                <a:lnTo>
                                  <a:pt x="11134" y="490"/>
                                </a:lnTo>
                                <a:lnTo>
                                  <a:pt x="11176" y="482"/>
                                </a:lnTo>
                                <a:lnTo>
                                  <a:pt x="11216" y="472"/>
                                </a:lnTo>
                                <a:lnTo>
                                  <a:pt x="11292" y="456"/>
                                </a:lnTo>
                                <a:lnTo>
                                  <a:pt x="11344" y="444"/>
                                </a:lnTo>
                                <a:lnTo>
                                  <a:pt x="11367" y="440"/>
                                </a:lnTo>
                                <a:lnTo>
                                  <a:pt x="11388" y="434"/>
                                </a:lnTo>
                                <a:lnTo>
                                  <a:pt x="11409" y="430"/>
                                </a:lnTo>
                                <a:lnTo>
                                  <a:pt x="11430" y="424"/>
                                </a:lnTo>
                                <a:lnTo>
                                  <a:pt x="11450" y="420"/>
                                </a:lnTo>
                                <a:lnTo>
                                  <a:pt x="11469" y="414"/>
                                </a:lnTo>
                                <a:lnTo>
                                  <a:pt x="11507" y="406"/>
                                </a:lnTo>
                                <a:lnTo>
                                  <a:pt x="11525" y="400"/>
                                </a:lnTo>
                                <a:lnTo>
                                  <a:pt x="11560" y="392"/>
                                </a:lnTo>
                                <a:lnTo>
                                  <a:pt x="11578" y="386"/>
                                </a:lnTo>
                                <a:lnTo>
                                  <a:pt x="11599" y="380"/>
                                </a:lnTo>
                                <a:lnTo>
                                  <a:pt x="11619" y="376"/>
                                </a:lnTo>
                                <a:lnTo>
                                  <a:pt x="11678" y="358"/>
                                </a:lnTo>
                                <a:lnTo>
                                  <a:pt x="11697" y="352"/>
                                </a:lnTo>
                                <a:lnTo>
                                  <a:pt x="11716" y="348"/>
                                </a:lnTo>
                                <a:lnTo>
                                  <a:pt x="11770" y="330"/>
                                </a:lnTo>
                                <a:lnTo>
                                  <a:pt x="11792" y="324"/>
                                </a:lnTo>
                                <a:lnTo>
                                  <a:pt x="11813" y="316"/>
                                </a:lnTo>
                                <a:lnTo>
                                  <a:pt x="11852" y="304"/>
                                </a:lnTo>
                                <a:lnTo>
                                  <a:pt x="11871" y="298"/>
                                </a:lnTo>
                                <a:lnTo>
                                  <a:pt x="11889" y="290"/>
                                </a:lnTo>
                                <a:lnTo>
                                  <a:pt x="11924" y="278"/>
                                </a:lnTo>
                                <a:lnTo>
                                  <a:pt x="11941" y="272"/>
                                </a:lnTo>
                                <a:lnTo>
                                  <a:pt x="11962" y="264"/>
                                </a:lnTo>
                                <a:lnTo>
                                  <a:pt x="11983" y="256"/>
                                </a:lnTo>
                                <a:lnTo>
                                  <a:pt x="12002" y="248"/>
                                </a:lnTo>
                                <a:lnTo>
                                  <a:pt x="12021" y="240"/>
                                </a:lnTo>
                                <a:lnTo>
                                  <a:pt x="12039" y="232"/>
                                </a:lnTo>
                                <a:lnTo>
                                  <a:pt x="12056" y="224"/>
                                </a:lnTo>
                                <a:lnTo>
                                  <a:pt x="12073" y="216"/>
                                </a:lnTo>
                                <a:lnTo>
                                  <a:pt x="12089" y="210"/>
                                </a:lnTo>
                                <a:lnTo>
                                  <a:pt x="12108" y="200"/>
                                </a:lnTo>
                                <a:lnTo>
                                  <a:pt x="12127" y="190"/>
                                </a:lnTo>
                                <a:lnTo>
                                  <a:pt x="12145" y="180"/>
                                </a:lnTo>
                                <a:lnTo>
                                  <a:pt x="12162" y="170"/>
                                </a:lnTo>
                                <a:lnTo>
                                  <a:pt x="12179" y="160"/>
                                </a:lnTo>
                                <a:lnTo>
                                  <a:pt x="12195" y="152"/>
                                </a:lnTo>
                                <a:lnTo>
                                  <a:pt x="12215" y="138"/>
                                </a:lnTo>
                                <a:lnTo>
                                  <a:pt x="12239" y="120"/>
                                </a:lnTo>
                                <a:lnTo>
                                  <a:pt x="12239" y="120"/>
                                </a:lnTo>
                                <a:lnTo>
                                  <a:pt x="12239"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
                        <wps:cNvSpPr>
                          <a:spLocks/>
                        </wps:cNvSpPr>
                        <wps:spPr bwMode="auto">
                          <a:xfrm>
                            <a:off x="0" y="927"/>
                            <a:ext cx="12240" cy="1188"/>
                          </a:xfrm>
                          <a:custGeom>
                            <a:avLst/>
                            <a:gdLst>
                              <a:gd name="T0" fmla="*/ 12201 w 12240"/>
                              <a:gd name="T1" fmla="*/ 38 h 1188"/>
                              <a:gd name="T2" fmla="*/ 12132 w 12240"/>
                              <a:gd name="T3" fmla="*/ 84 h 1188"/>
                              <a:gd name="T4" fmla="*/ 12063 w 12240"/>
                              <a:gd name="T5" fmla="*/ 122 h 1188"/>
                              <a:gd name="T6" fmla="*/ 11953 w 12240"/>
                              <a:gd name="T7" fmla="*/ 170 h 1188"/>
                              <a:gd name="T8" fmla="*/ 11863 w 12240"/>
                              <a:gd name="T9" fmla="*/ 204 h 1188"/>
                              <a:gd name="T10" fmla="*/ 11726 w 12240"/>
                              <a:gd name="T11" fmla="*/ 250 h 1188"/>
                              <a:gd name="T12" fmla="*/ 11593 w 12240"/>
                              <a:gd name="T13" fmla="*/ 288 h 1188"/>
                              <a:gd name="T14" fmla="*/ 11493 w 12240"/>
                              <a:gd name="T15" fmla="*/ 316 h 1188"/>
                              <a:gd name="T16" fmla="*/ 11398 w 12240"/>
                              <a:gd name="T17" fmla="*/ 340 h 1188"/>
                              <a:gd name="T18" fmla="*/ 11206 w 12240"/>
                              <a:gd name="T19" fmla="*/ 384 h 1188"/>
                              <a:gd name="T20" fmla="*/ 10832 w 12240"/>
                              <a:gd name="T21" fmla="*/ 458 h 1188"/>
                              <a:gd name="T22" fmla="*/ 10615 w 12240"/>
                              <a:gd name="T23" fmla="*/ 496 h 1188"/>
                              <a:gd name="T24" fmla="*/ 10457 w 12240"/>
                              <a:gd name="T25" fmla="*/ 522 h 1188"/>
                              <a:gd name="T26" fmla="*/ 10328 w 12240"/>
                              <a:gd name="T27" fmla="*/ 542 h 1188"/>
                              <a:gd name="T28" fmla="*/ 10163 w 12240"/>
                              <a:gd name="T29" fmla="*/ 566 h 1188"/>
                              <a:gd name="T30" fmla="*/ 9993 w 12240"/>
                              <a:gd name="T31" fmla="*/ 590 h 1188"/>
                              <a:gd name="T32" fmla="*/ 9816 w 12240"/>
                              <a:gd name="T33" fmla="*/ 614 h 1188"/>
                              <a:gd name="T34" fmla="*/ 9596 w 12240"/>
                              <a:gd name="T35" fmla="*/ 642 h 1188"/>
                              <a:gd name="T36" fmla="*/ 9292 w 12240"/>
                              <a:gd name="T37" fmla="*/ 678 h 1188"/>
                              <a:gd name="T38" fmla="*/ 8767 w 12240"/>
                              <a:gd name="T39" fmla="*/ 734 h 1188"/>
                              <a:gd name="T40" fmla="*/ 7619 w 12240"/>
                              <a:gd name="T41" fmla="*/ 834 h 1188"/>
                              <a:gd name="T42" fmla="*/ 7142 w 12240"/>
                              <a:gd name="T43" fmla="*/ 870 h 1188"/>
                              <a:gd name="T44" fmla="*/ 5722 w 12240"/>
                              <a:gd name="T45" fmla="*/ 958 h 1188"/>
                              <a:gd name="T46" fmla="*/ 5183 w 12240"/>
                              <a:gd name="T47" fmla="*/ 984 h 1188"/>
                              <a:gd name="T48" fmla="*/ 4743 w 12240"/>
                              <a:gd name="T49" fmla="*/ 1004 h 1188"/>
                              <a:gd name="T50" fmla="*/ 3370 w 12240"/>
                              <a:gd name="T51" fmla="*/ 1052 h 1188"/>
                              <a:gd name="T52" fmla="*/ 2895 w 12240"/>
                              <a:gd name="T53" fmla="*/ 1064 h 1188"/>
                              <a:gd name="T54" fmla="*/ 2049 w 12240"/>
                              <a:gd name="T55" fmla="*/ 1082 h 1188"/>
                              <a:gd name="T56" fmla="*/ 1185 w 12240"/>
                              <a:gd name="T57" fmla="*/ 1092 h 1188"/>
                              <a:gd name="T58" fmla="*/ 680 w 12240"/>
                              <a:gd name="T59" fmla="*/ 1096 h 1188"/>
                              <a:gd name="T60" fmla="*/ 553 w 12240"/>
                              <a:gd name="T61" fmla="*/ 1152 h 1188"/>
                              <a:gd name="T62" fmla="*/ 1060 w 12240"/>
                              <a:gd name="T63" fmla="*/ 1148 h 1188"/>
                              <a:gd name="T64" fmla="*/ 1927 w 12240"/>
                              <a:gd name="T65" fmla="*/ 1138 h 1188"/>
                              <a:gd name="T66" fmla="*/ 2777 w 12240"/>
                              <a:gd name="T67" fmla="*/ 1120 h 1188"/>
                              <a:gd name="T68" fmla="*/ 3253 w 12240"/>
                              <a:gd name="T69" fmla="*/ 1108 h 1188"/>
                              <a:gd name="T70" fmla="*/ 4966 w 12240"/>
                              <a:gd name="T71" fmla="*/ 1048 h 1188"/>
                              <a:gd name="T72" fmla="*/ 5403 w 12240"/>
                              <a:gd name="T73" fmla="*/ 1028 h 1188"/>
                              <a:gd name="T74" fmla="*/ 6754 w 12240"/>
                              <a:gd name="T75" fmla="*/ 950 h 1188"/>
                              <a:gd name="T76" fmla="*/ 7339 w 12240"/>
                              <a:gd name="T77" fmla="*/ 910 h 1188"/>
                              <a:gd name="T78" fmla="*/ 7990 w 12240"/>
                              <a:gd name="T79" fmla="*/ 858 h 1188"/>
                              <a:gd name="T80" fmla="*/ 9019 w 12240"/>
                              <a:gd name="T81" fmla="*/ 762 h 1188"/>
                              <a:gd name="T82" fmla="*/ 9414 w 12240"/>
                              <a:gd name="T83" fmla="*/ 718 h 1188"/>
                              <a:gd name="T84" fmla="*/ 9677 w 12240"/>
                              <a:gd name="T85" fmla="*/ 686 h 1188"/>
                              <a:gd name="T86" fmla="*/ 9894 w 12240"/>
                              <a:gd name="T87" fmla="*/ 658 h 1188"/>
                              <a:gd name="T88" fmla="*/ 10069 w 12240"/>
                              <a:gd name="T89" fmla="*/ 634 h 1188"/>
                              <a:gd name="T90" fmla="*/ 10238 w 12240"/>
                              <a:gd name="T91" fmla="*/ 610 h 1188"/>
                              <a:gd name="T92" fmla="*/ 10369 w 12240"/>
                              <a:gd name="T93" fmla="*/ 590 h 1188"/>
                              <a:gd name="T94" fmla="*/ 10496 w 12240"/>
                              <a:gd name="T95" fmla="*/ 570 h 1188"/>
                              <a:gd name="T96" fmla="*/ 10620 w 12240"/>
                              <a:gd name="T97" fmla="*/ 550 h 1188"/>
                              <a:gd name="T98" fmla="*/ 10768 w 12240"/>
                              <a:gd name="T99" fmla="*/ 524 h 1188"/>
                              <a:gd name="T100" fmla="*/ 10986 w 12240"/>
                              <a:gd name="T101" fmla="*/ 484 h 1188"/>
                              <a:gd name="T102" fmla="*/ 11248 w 12240"/>
                              <a:gd name="T103" fmla="*/ 430 h 1188"/>
                              <a:gd name="T104" fmla="*/ 11422 w 12240"/>
                              <a:gd name="T105" fmla="*/ 388 h 1188"/>
                              <a:gd name="T106" fmla="*/ 11536 w 12240"/>
                              <a:gd name="T107" fmla="*/ 360 h 1188"/>
                              <a:gd name="T108" fmla="*/ 11727 w 12240"/>
                              <a:gd name="T109" fmla="*/ 306 h 1188"/>
                              <a:gd name="T110" fmla="*/ 11824 w 12240"/>
                              <a:gd name="T111" fmla="*/ 276 h 1188"/>
                              <a:gd name="T112" fmla="*/ 11916 w 12240"/>
                              <a:gd name="T113" fmla="*/ 242 h 1188"/>
                              <a:gd name="T114" fmla="*/ 11992 w 12240"/>
                              <a:gd name="T115" fmla="*/ 212 h 1188"/>
                              <a:gd name="T116" fmla="*/ 12063 w 12240"/>
                              <a:gd name="T117" fmla="*/ 182 h 1188"/>
                              <a:gd name="T118" fmla="*/ 12141 w 12240"/>
                              <a:gd name="T119" fmla="*/ 142 h 1188"/>
                              <a:gd name="T120" fmla="*/ 12211 w 12240"/>
                              <a:gd name="T121" fmla="*/ 96 h 1188"/>
                              <a:gd name="T122" fmla="*/ 12239 w 12240"/>
                              <a:gd name="T123"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240" h="1188">
                                <a:moveTo>
                                  <a:pt x="12239" y="0"/>
                                </a:moveTo>
                                <a:lnTo>
                                  <a:pt x="12229" y="12"/>
                                </a:lnTo>
                                <a:lnTo>
                                  <a:pt x="12215" y="24"/>
                                </a:lnTo>
                                <a:lnTo>
                                  <a:pt x="12201" y="38"/>
                                </a:lnTo>
                                <a:lnTo>
                                  <a:pt x="12185" y="50"/>
                                </a:lnTo>
                                <a:lnTo>
                                  <a:pt x="12168" y="62"/>
                                </a:lnTo>
                                <a:lnTo>
                                  <a:pt x="12149" y="74"/>
                                </a:lnTo>
                                <a:lnTo>
                                  <a:pt x="12132" y="84"/>
                                </a:lnTo>
                                <a:lnTo>
                                  <a:pt x="12114" y="94"/>
                                </a:lnTo>
                                <a:lnTo>
                                  <a:pt x="12097" y="104"/>
                                </a:lnTo>
                                <a:lnTo>
                                  <a:pt x="12080" y="112"/>
                                </a:lnTo>
                                <a:lnTo>
                                  <a:pt x="12063" y="122"/>
                                </a:lnTo>
                                <a:lnTo>
                                  <a:pt x="12044" y="130"/>
                                </a:lnTo>
                                <a:lnTo>
                                  <a:pt x="12025" y="140"/>
                                </a:lnTo>
                                <a:lnTo>
                                  <a:pt x="11971" y="164"/>
                                </a:lnTo>
                                <a:lnTo>
                                  <a:pt x="11953" y="170"/>
                                </a:lnTo>
                                <a:lnTo>
                                  <a:pt x="11935" y="178"/>
                                </a:lnTo>
                                <a:lnTo>
                                  <a:pt x="11917" y="184"/>
                                </a:lnTo>
                                <a:lnTo>
                                  <a:pt x="11899" y="192"/>
                                </a:lnTo>
                                <a:lnTo>
                                  <a:pt x="11863" y="204"/>
                                </a:lnTo>
                                <a:lnTo>
                                  <a:pt x="11844" y="212"/>
                                </a:lnTo>
                                <a:lnTo>
                                  <a:pt x="11786" y="230"/>
                                </a:lnTo>
                                <a:lnTo>
                                  <a:pt x="11766" y="238"/>
                                </a:lnTo>
                                <a:lnTo>
                                  <a:pt x="11726" y="250"/>
                                </a:lnTo>
                                <a:lnTo>
                                  <a:pt x="11649" y="274"/>
                                </a:lnTo>
                                <a:lnTo>
                                  <a:pt x="11630" y="278"/>
                                </a:lnTo>
                                <a:lnTo>
                                  <a:pt x="11612" y="284"/>
                                </a:lnTo>
                                <a:lnTo>
                                  <a:pt x="11593" y="288"/>
                                </a:lnTo>
                                <a:lnTo>
                                  <a:pt x="11574" y="294"/>
                                </a:lnTo>
                                <a:lnTo>
                                  <a:pt x="11533" y="306"/>
                                </a:lnTo>
                                <a:lnTo>
                                  <a:pt x="11513" y="310"/>
                                </a:lnTo>
                                <a:lnTo>
                                  <a:pt x="11493" y="316"/>
                                </a:lnTo>
                                <a:lnTo>
                                  <a:pt x="11474" y="320"/>
                                </a:lnTo>
                                <a:lnTo>
                                  <a:pt x="11455" y="326"/>
                                </a:lnTo>
                                <a:lnTo>
                                  <a:pt x="11417" y="334"/>
                                </a:lnTo>
                                <a:lnTo>
                                  <a:pt x="11398" y="340"/>
                                </a:lnTo>
                                <a:lnTo>
                                  <a:pt x="11341" y="352"/>
                                </a:lnTo>
                                <a:lnTo>
                                  <a:pt x="11322" y="358"/>
                                </a:lnTo>
                                <a:lnTo>
                                  <a:pt x="11226" y="378"/>
                                </a:lnTo>
                                <a:lnTo>
                                  <a:pt x="11206" y="384"/>
                                </a:lnTo>
                                <a:lnTo>
                                  <a:pt x="11066" y="412"/>
                                </a:lnTo>
                                <a:lnTo>
                                  <a:pt x="10909" y="444"/>
                                </a:lnTo>
                                <a:lnTo>
                                  <a:pt x="10870" y="450"/>
                                </a:lnTo>
                                <a:lnTo>
                                  <a:pt x="10832" y="458"/>
                                </a:lnTo>
                                <a:lnTo>
                                  <a:pt x="10801" y="462"/>
                                </a:lnTo>
                                <a:lnTo>
                                  <a:pt x="10709" y="480"/>
                                </a:lnTo>
                                <a:lnTo>
                                  <a:pt x="10678" y="484"/>
                                </a:lnTo>
                                <a:lnTo>
                                  <a:pt x="10615" y="496"/>
                                </a:lnTo>
                                <a:lnTo>
                                  <a:pt x="10584" y="500"/>
                                </a:lnTo>
                                <a:lnTo>
                                  <a:pt x="10552" y="506"/>
                                </a:lnTo>
                                <a:lnTo>
                                  <a:pt x="10521" y="510"/>
                                </a:lnTo>
                                <a:lnTo>
                                  <a:pt x="10457" y="522"/>
                                </a:lnTo>
                                <a:lnTo>
                                  <a:pt x="10425" y="526"/>
                                </a:lnTo>
                                <a:lnTo>
                                  <a:pt x="10393" y="532"/>
                                </a:lnTo>
                                <a:lnTo>
                                  <a:pt x="10361" y="536"/>
                                </a:lnTo>
                                <a:lnTo>
                                  <a:pt x="10328" y="542"/>
                                </a:lnTo>
                                <a:lnTo>
                                  <a:pt x="10263" y="550"/>
                                </a:lnTo>
                                <a:lnTo>
                                  <a:pt x="10230" y="556"/>
                                </a:lnTo>
                                <a:lnTo>
                                  <a:pt x="10197" y="560"/>
                                </a:lnTo>
                                <a:lnTo>
                                  <a:pt x="10163" y="566"/>
                                </a:lnTo>
                                <a:lnTo>
                                  <a:pt x="10130" y="570"/>
                                </a:lnTo>
                                <a:lnTo>
                                  <a:pt x="10096" y="576"/>
                                </a:lnTo>
                                <a:lnTo>
                                  <a:pt x="10027" y="584"/>
                                </a:lnTo>
                                <a:lnTo>
                                  <a:pt x="9993" y="590"/>
                                </a:lnTo>
                                <a:lnTo>
                                  <a:pt x="9958" y="594"/>
                                </a:lnTo>
                                <a:lnTo>
                                  <a:pt x="9923" y="600"/>
                                </a:lnTo>
                                <a:lnTo>
                                  <a:pt x="9852" y="608"/>
                                </a:lnTo>
                                <a:lnTo>
                                  <a:pt x="9816" y="614"/>
                                </a:lnTo>
                                <a:lnTo>
                                  <a:pt x="9743" y="622"/>
                                </a:lnTo>
                                <a:lnTo>
                                  <a:pt x="9707" y="628"/>
                                </a:lnTo>
                                <a:lnTo>
                                  <a:pt x="9633" y="636"/>
                                </a:lnTo>
                                <a:lnTo>
                                  <a:pt x="9596" y="642"/>
                                </a:lnTo>
                                <a:lnTo>
                                  <a:pt x="9484" y="654"/>
                                </a:lnTo>
                                <a:lnTo>
                                  <a:pt x="9446" y="660"/>
                                </a:lnTo>
                                <a:lnTo>
                                  <a:pt x="9331" y="672"/>
                                </a:lnTo>
                                <a:lnTo>
                                  <a:pt x="9292" y="678"/>
                                </a:lnTo>
                                <a:lnTo>
                                  <a:pt x="9094" y="698"/>
                                </a:lnTo>
                                <a:lnTo>
                                  <a:pt x="9054" y="704"/>
                                </a:lnTo>
                                <a:lnTo>
                                  <a:pt x="8850" y="724"/>
                                </a:lnTo>
                                <a:lnTo>
                                  <a:pt x="8767" y="734"/>
                                </a:lnTo>
                                <a:lnTo>
                                  <a:pt x="7985" y="806"/>
                                </a:lnTo>
                                <a:lnTo>
                                  <a:pt x="7895" y="812"/>
                                </a:lnTo>
                                <a:lnTo>
                                  <a:pt x="7712" y="828"/>
                                </a:lnTo>
                                <a:lnTo>
                                  <a:pt x="7619" y="834"/>
                                </a:lnTo>
                                <a:lnTo>
                                  <a:pt x="7430" y="850"/>
                                </a:lnTo>
                                <a:lnTo>
                                  <a:pt x="7335" y="856"/>
                                </a:lnTo>
                                <a:lnTo>
                                  <a:pt x="7239" y="864"/>
                                </a:lnTo>
                                <a:lnTo>
                                  <a:pt x="7142" y="870"/>
                                </a:lnTo>
                                <a:lnTo>
                                  <a:pt x="7045" y="878"/>
                                </a:lnTo>
                                <a:lnTo>
                                  <a:pt x="6750" y="896"/>
                                </a:lnTo>
                                <a:lnTo>
                                  <a:pt x="6650" y="904"/>
                                </a:lnTo>
                                <a:lnTo>
                                  <a:pt x="5722" y="958"/>
                                </a:lnTo>
                                <a:lnTo>
                                  <a:pt x="5615" y="962"/>
                                </a:lnTo>
                                <a:lnTo>
                                  <a:pt x="5400" y="974"/>
                                </a:lnTo>
                                <a:lnTo>
                                  <a:pt x="5292" y="978"/>
                                </a:lnTo>
                                <a:lnTo>
                                  <a:pt x="5183" y="984"/>
                                </a:lnTo>
                                <a:lnTo>
                                  <a:pt x="5073" y="988"/>
                                </a:lnTo>
                                <a:lnTo>
                                  <a:pt x="4964" y="994"/>
                                </a:lnTo>
                                <a:lnTo>
                                  <a:pt x="4854" y="998"/>
                                </a:lnTo>
                                <a:lnTo>
                                  <a:pt x="4743" y="1004"/>
                                </a:lnTo>
                                <a:lnTo>
                                  <a:pt x="4179" y="1024"/>
                                </a:lnTo>
                                <a:lnTo>
                                  <a:pt x="4065" y="1030"/>
                                </a:lnTo>
                                <a:lnTo>
                                  <a:pt x="3950" y="1032"/>
                                </a:lnTo>
                                <a:lnTo>
                                  <a:pt x="3370" y="1052"/>
                                </a:lnTo>
                                <a:lnTo>
                                  <a:pt x="3252" y="1054"/>
                                </a:lnTo>
                                <a:lnTo>
                                  <a:pt x="3133" y="1058"/>
                                </a:lnTo>
                                <a:lnTo>
                                  <a:pt x="3014" y="1060"/>
                                </a:lnTo>
                                <a:lnTo>
                                  <a:pt x="2895" y="1064"/>
                                </a:lnTo>
                                <a:lnTo>
                                  <a:pt x="2775" y="1066"/>
                                </a:lnTo>
                                <a:lnTo>
                                  <a:pt x="2656" y="1070"/>
                                </a:lnTo>
                                <a:lnTo>
                                  <a:pt x="2172" y="1078"/>
                                </a:lnTo>
                                <a:lnTo>
                                  <a:pt x="2049" y="1082"/>
                                </a:lnTo>
                                <a:lnTo>
                                  <a:pt x="1926" y="1084"/>
                                </a:lnTo>
                                <a:lnTo>
                                  <a:pt x="1803" y="1084"/>
                                </a:lnTo>
                                <a:lnTo>
                                  <a:pt x="1309" y="1092"/>
                                </a:lnTo>
                                <a:lnTo>
                                  <a:pt x="1185" y="1092"/>
                                </a:lnTo>
                                <a:lnTo>
                                  <a:pt x="1059" y="1094"/>
                                </a:lnTo>
                                <a:lnTo>
                                  <a:pt x="933" y="1094"/>
                                </a:lnTo>
                                <a:lnTo>
                                  <a:pt x="806" y="1096"/>
                                </a:lnTo>
                                <a:lnTo>
                                  <a:pt x="680" y="1096"/>
                                </a:lnTo>
                                <a:lnTo>
                                  <a:pt x="553" y="1098"/>
                                </a:lnTo>
                                <a:lnTo>
                                  <a:pt x="0" y="1098"/>
                                </a:lnTo>
                                <a:lnTo>
                                  <a:pt x="0" y="1152"/>
                                </a:lnTo>
                                <a:lnTo>
                                  <a:pt x="553" y="1152"/>
                                </a:lnTo>
                                <a:lnTo>
                                  <a:pt x="680" y="1150"/>
                                </a:lnTo>
                                <a:lnTo>
                                  <a:pt x="807" y="1150"/>
                                </a:lnTo>
                                <a:lnTo>
                                  <a:pt x="933" y="1148"/>
                                </a:lnTo>
                                <a:lnTo>
                                  <a:pt x="1060" y="1148"/>
                                </a:lnTo>
                                <a:lnTo>
                                  <a:pt x="1185" y="1146"/>
                                </a:lnTo>
                                <a:lnTo>
                                  <a:pt x="1309" y="1146"/>
                                </a:lnTo>
                                <a:lnTo>
                                  <a:pt x="1804" y="1138"/>
                                </a:lnTo>
                                <a:lnTo>
                                  <a:pt x="1927" y="1138"/>
                                </a:lnTo>
                                <a:lnTo>
                                  <a:pt x="2050" y="1136"/>
                                </a:lnTo>
                                <a:lnTo>
                                  <a:pt x="2173" y="1132"/>
                                </a:lnTo>
                                <a:lnTo>
                                  <a:pt x="2657" y="1124"/>
                                </a:lnTo>
                                <a:lnTo>
                                  <a:pt x="2777" y="1120"/>
                                </a:lnTo>
                                <a:lnTo>
                                  <a:pt x="2896" y="1118"/>
                                </a:lnTo>
                                <a:lnTo>
                                  <a:pt x="3015" y="1114"/>
                                </a:lnTo>
                                <a:lnTo>
                                  <a:pt x="3134" y="1112"/>
                                </a:lnTo>
                                <a:lnTo>
                                  <a:pt x="3253" y="1108"/>
                                </a:lnTo>
                                <a:lnTo>
                                  <a:pt x="3371" y="1106"/>
                                </a:lnTo>
                                <a:lnTo>
                                  <a:pt x="4634" y="1062"/>
                                </a:lnTo>
                                <a:lnTo>
                                  <a:pt x="4746" y="1056"/>
                                </a:lnTo>
                                <a:lnTo>
                                  <a:pt x="4966" y="1048"/>
                                </a:lnTo>
                                <a:lnTo>
                                  <a:pt x="5076" y="1042"/>
                                </a:lnTo>
                                <a:lnTo>
                                  <a:pt x="5185" y="1038"/>
                                </a:lnTo>
                                <a:lnTo>
                                  <a:pt x="5294" y="1032"/>
                                </a:lnTo>
                                <a:lnTo>
                                  <a:pt x="5403" y="1028"/>
                                </a:lnTo>
                                <a:lnTo>
                                  <a:pt x="5618" y="1016"/>
                                </a:lnTo>
                                <a:lnTo>
                                  <a:pt x="5724" y="1012"/>
                                </a:lnTo>
                                <a:lnTo>
                                  <a:pt x="6654" y="958"/>
                                </a:lnTo>
                                <a:lnTo>
                                  <a:pt x="6754" y="950"/>
                                </a:lnTo>
                                <a:lnTo>
                                  <a:pt x="7049" y="932"/>
                                </a:lnTo>
                                <a:lnTo>
                                  <a:pt x="7146" y="924"/>
                                </a:lnTo>
                                <a:lnTo>
                                  <a:pt x="7243" y="918"/>
                                </a:lnTo>
                                <a:lnTo>
                                  <a:pt x="7339" y="910"/>
                                </a:lnTo>
                                <a:lnTo>
                                  <a:pt x="7434" y="904"/>
                                </a:lnTo>
                                <a:lnTo>
                                  <a:pt x="7623" y="888"/>
                                </a:lnTo>
                                <a:lnTo>
                                  <a:pt x="7716" y="882"/>
                                </a:lnTo>
                                <a:lnTo>
                                  <a:pt x="7990" y="858"/>
                                </a:lnTo>
                                <a:lnTo>
                                  <a:pt x="8080" y="852"/>
                                </a:lnTo>
                                <a:lnTo>
                                  <a:pt x="8689" y="796"/>
                                </a:lnTo>
                                <a:lnTo>
                                  <a:pt x="8773" y="786"/>
                                </a:lnTo>
                                <a:lnTo>
                                  <a:pt x="9019" y="762"/>
                                </a:lnTo>
                                <a:lnTo>
                                  <a:pt x="9060" y="756"/>
                                </a:lnTo>
                                <a:lnTo>
                                  <a:pt x="9259" y="736"/>
                                </a:lnTo>
                                <a:lnTo>
                                  <a:pt x="9298" y="730"/>
                                </a:lnTo>
                                <a:lnTo>
                                  <a:pt x="9414" y="718"/>
                                </a:lnTo>
                                <a:lnTo>
                                  <a:pt x="9452" y="712"/>
                                </a:lnTo>
                                <a:lnTo>
                                  <a:pt x="9565" y="700"/>
                                </a:lnTo>
                                <a:lnTo>
                                  <a:pt x="9603" y="694"/>
                                </a:lnTo>
                                <a:lnTo>
                                  <a:pt x="9677" y="686"/>
                                </a:lnTo>
                                <a:lnTo>
                                  <a:pt x="9714" y="680"/>
                                </a:lnTo>
                                <a:lnTo>
                                  <a:pt x="9787" y="672"/>
                                </a:lnTo>
                                <a:lnTo>
                                  <a:pt x="9823" y="666"/>
                                </a:lnTo>
                                <a:lnTo>
                                  <a:pt x="9894" y="658"/>
                                </a:lnTo>
                                <a:lnTo>
                                  <a:pt x="9930" y="652"/>
                                </a:lnTo>
                                <a:lnTo>
                                  <a:pt x="10000" y="644"/>
                                </a:lnTo>
                                <a:lnTo>
                                  <a:pt x="10035" y="638"/>
                                </a:lnTo>
                                <a:lnTo>
                                  <a:pt x="10069" y="634"/>
                                </a:lnTo>
                                <a:lnTo>
                                  <a:pt x="10103" y="628"/>
                                </a:lnTo>
                                <a:lnTo>
                                  <a:pt x="10171" y="620"/>
                                </a:lnTo>
                                <a:lnTo>
                                  <a:pt x="10204" y="614"/>
                                </a:lnTo>
                                <a:lnTo>
                                  <a:pt x="10238" y="610"/>
                                </a:lnTo>
                                <a:lnTo>
                                  <a:pt x="10271" y="604"/>
                                </a:lnTo>
                                <a:lnTo>
                                  <a:pt x="10304" y="600"/>
                                </a:lnTo>
                                <a:lnTo>
                                  <a:pt x="10336" y="594"/>
                                </a:lnTo>
                                <a:lnTo>
                                  <a:pt x="10369" y="590"/>
                                </a:lnTo>
                                <a:lnTo>
                                  <a:pt x="10401" y="584"/>
                                </a:lnTo>
                                <a:lnTo>
                                  <a:pt x="10433" y="580"/>
                                </a:lnTo>
                                <a:lnTo>
                                  <a:pt x="10465" y="574"/>
                                </a:lnTo>
                                <a:lnTo>
                                  <a:pt x="10496" y="570"/>
                                </a:lnTo>
                                <a:lnTo>
                                  <a:pt x="10527" y="564"/>
                                </a:lnTo>
                                <a:lnTo>
                                  <a:pt x="10559" y="560"/>
                                </a:lnTo>
                                <a:lnTo>
                                  <a:pt x="10589" y="554"/>
                                </a:lnTo>
                                <a:lnTo>
                                  <a:pt x="10620" y="550"/>
                                </a:lnTo>
                                <a:lnTo>
                                  <a:pt x="10650" y="544"/>
                                </a:lnTo>
                                <a:lnTo>
                                  <a:pt x="10680" y="540"/>
                                </a:lnTo>
                                <a:lnTo>
                                  <a:pt x="10739" y="528"/>
                                </a:lnTo>
                                <a:lnTo>
                                  <a:pt x="10768" y="524"/>
                                </a:lnTo>
                                <a:lnTo>
                                  <a:pt x="10797" y="518"/>
                                </a:lnTo>
                                <a:lnTo>
                                  <a:pt x="10826" y="514"/>
                                </a:lnTo>
                                <a:lnTo>
                                  <a:pt x="10947" y="490"/>
                                </a:lnTo>
                                <a:lnTo>
                                  <a:pt x="10986" y="484"/>
                                </a:lnTo>
                                <a:lnTo>
                                  <a:pt x="11082" y="464"/>
                                </a:lnTo>
                                <a:lnTo>
                                  <a:pt x="11127" y="456"/>
                                </a:lnTo>
                                <a:lnTo>
                                  <a:pt x="11169" y="446"/>
                                </a:lnTo>
                                <a:lnTo>
                                  <a:pt x="11248" y="430"/>
                                </a:lnTo>
                                <a:lnTo>
                                  <a:pt x="11338" y="410"/>
                                </a:lnTo>
                                <a:lnTo>
                                  <a:pt x="11381" y="398"/>
                                </a:lnTo>
                                <a:lnTo>
                                  <a:pt x="11402" y="394"/>
                                </a:lnTo>
                                <a:lnTo>
                                  <a:pt x="11422" y="388"/>
                                </a:lnTo>
                                <a:lnTo>
                                  <a:pt x="11462" y="380"/>
                                </a:lnTo>
                                <a:lnTo>
                                  <a:pt x="11481" y="374"/>
                                </a:lnTo>
                                <a:lnTo>
                                  <a:pt x="11518" y="366"/>
                                </a:lnTo>
                                <a:lnTo>
                                  <a:pt x="11536" y="360"/>
                                </a:lnTo>
                                <a:lnTo>
                                  <a:pt x="11571" y="352"/>
                                </a:lnTo>
                                <a:lnTo>
                                  <a:pt x="11651" y="328"/>
                                </a:lnTo>
                                <a:lnTo>
                                  <a:pt x="11670" y="324"/>
                                </a:lnTo>
                                <a:lnTo>
                                  <a:pt x="11727" y="306"/>
                                </a:lnTo>
                                <a:lnTo>
                                  <a:pt x="11745" y="300"/>
                                </a:lnTo>
                                <a:lnTo>
                                  <a:pt x="11763" y="296"/>
                                </a:lnTo>
                                <a:lnTo>
                                  <a:pt x="11784" y="288"/>
                                </a:lnTo>
                                <a:lnTo>
                                  <a:pt x="11824" y="276"/>
                                </a:lnTo>
                                <a:lnTo>
                                  <a:pt x="11843" y="268"/>
                                </a:lnTo>
                                <a:lnTo>
                                  <a:pt x="11881" y="256"/>
                                </a:lnTo>
                                <a:lnTo>
                                  <a:pt x="11899" y="250"/>
                                </a:lnTo>
                                <a:lnTo>
                                  <a:pt x="11916" y="242"/>
                                </a:lnTo>
                                <a:lnTo>
                                  <a:pt x="11933" y="236"/>
                                </a:lnTo>
                                <a:lnTo>
                                  <a:pt x="11953" y="228"/>
                                </a:lnTo>
                                <a:lnTo>
                                  <a:pt x="11973" y="220"/>
                                </a:lnTo>
                                <a:lnTo>
                                  <a:pt x="11992" y="212"/>
                                </a:lnTo>
                                <a:lnTo>
                                  <a:pt x="12011" y="204"/>
                                </a:lnTo>
                                <a:lnTo>
                                  <a:pt x="12029" y="196"/>
                                </a:lnTo>
                                <a:lnTo>
                                  <a:pt x="12046" y="190"/>
                                </a:lnTo>
                                <a:lnTo>
                                  <a:pt x="12063" y="182"/>
                                </a:lnTo>
                                <a:lnTo>
                                  <a:pt x="12085" y="170"/>
                                </a:lnTo>
                                <a:lnTo>
                                  <a:pt x="12105" y="160"/>
                                </a:lnTo>
                                <a:lnTo>
                                  <a:pt x="12123" y="150"/>
                                </a:lnTo>
                                <a:lnTo>
                                  <a:pt x="12141" y="142"/>
                                </a:lnTo>
                                <a:lnTo>
                                  <a:pt x="12156" y="132"/>
                                </a:lnTo>
                                <a:lnTo>
                                  <a:pt x="12171" y="124"/>
                                </a:lnTo>
                                <a:lnTo>
                                  <a:pt x="12193" y="110"/>
                                </a:lnTo>
                                <a:lnTo>
                                  <a:pt x="12211" y="96"/>
                                </a:lnTo>
                                <a:lnTo>
                                  <a:pt x="12227" y="84"/>
                                </a:lnTo>
                                <a:lnTo>
                                  <a:pt x="12239" y="74"/>
                                </a:lnTo>
                                <a:lnTo>
                                  <a:pt x="12239" y="74"/>
                                </a:lnTo>
                                <a:lnTo>
                                  <a:pt x="122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69A4C" id="Group 4" o:spid="_x0000_s1026" style="position:absolute;margin-left:0;margin-top:46.35pt;width:612pt;height:59.4pt;z-index:-251665408;mso-position-horizontal-relative:page" coordorigin=",927" coordsize="122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" o:allowincell="f">
                <v:shape id="Freeform 5" o:spid="_x0000_s1027" style="position:absolute;top:927;width:12240;height:1188;visibility:visible;mso-wrap-style:square;v-text-anchor:top" coordsize="122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" path="m12239,98r-8,6l12215,116r-32,22l12149,158r-17,8l12114,176r-18,10l12077,194r-19,10l12039,212r-54,24l11967,242r-18,8l11930,256r-18,8l11893,270r-19,8l11665,344r-19,4l11588,366r-20,4l11548,376r-20,4l11509,386r-19,4l11470,396r-19,4l11432,406r-57,12l11355,424r-76,16l11260,446r-139,28l11080,484r-41,8l11000,498r-77,16l10884,520r-38,8l10784,540r-31,4l10690,556r-31,4l10596,572r-32,4l10501,588r-32,4l10437,598r-33,4l10372,608r-33,4l10306,618r-33,4l10240,628r-67,8l10140,642r-34,4l10072,652r-70,8l9967,666r-35,4l9897,676r-72,8l9789,690r-73,8l9679,704r-74,8l9567,718r-113,12l9416,736r-155,16l9222,758r-160,16l9021,780r-330,32l8607,822r-525,48l7992,876r-275,24l7624,906r-188,16l7340,928r-96,8l7050,948r-98,8l6755,968r-100,8l5725,1030r-106,4l5403,1046r-108,4l5186,1056r-109,4l4967,1066r-221,8l4635,1080r-1263,44l3254,1126r-119,4l3016,1132r-119,4l2777,1138r-120,4l2173,1150r-122,4l1928,1156r-124,l1309,1164r-124,l1060,1166r-127,l807,1168r-127,l553,1170,,1170r,18l553,1188r127,-2l807,1186r127,-2l1060,1184r126,-2l1309,1182r496,-8l1928,1174r123,-2l2174,1168r484,-8l2777,1156r120,-2l3016,1150r119,-2l3254,1144r118,-2l4635,1098r112,-6l4968,1084r109,-6l5187,1074r109,-6l5404,1064r216,-12l5726,1048r930,-54l6756,986r198,-12l7052,966r194,-12l7342,946r95,-6l7626,924r93,-6l7993,894r90,-6l8608,840r85,-10l9023,798r41,-6l9224,776r39,-6l9418,754r38,-6l9532,740r38,-6l9681,722r37,-6l9791,708r36,-6l9899,694r36,-6l9970,684r35,-6l10074,670r34,-6l10142,660r34,-6l10209,650r34,-6l10309,636r33,-6l10374,626r33,-6l10439,616r31,-6l10502,606r62,-12l10595,590r31,-6l10656,580r30,-6l10716,570r30,-6l10775,560r57,-12l10873,542r120,-24l11032,512r57,-12l11134,490r42,-8l11216,472r76,-16l11344,444r23,-4l11388,434r21,-4l11430,424r20,-4l11469,414r38,-8l11525,400r35,-8l11578,386r21,-6l11619,376r59,-18l11697,352r19,-4l11770,330r22,-6l11813,316r39,-12l11871,298r18,-8l11924,278r17,-6l11962,264r21,-8l12002,248r19,-8l12039,232r17,-8l12073,216r16,-6l12108,200r19,-10l12145,180r17,-10l12179,160r16,-8l12215,138r24,-18l12239,120r,-22e" fillcolor="gray" stroked="f">
                  <v:path arrowok="t" o:connecttype="custom" o:connectlocs="12183,138;12096,186;11985,236;11912,264;11646,348;11528,380;11451,400;11279,440;11039,492;10846,528;10659,560;10469,592;10339,612;10173,636;10002,660;9825,684;9605,712;9261,752;8691,812;7717,900;7244,936;6655,976;5295,1050;4746,1074;3135,1130;2657,1142;1804,1156;933,1166;0,1170;807,1186;1309,1182;2174,1168;3016,1150;4635,1098;5187,1074;5726,1048;7052,966;7626,924;8608,840;9224,776;9532,740;9791,708;9970,684;10142,660;10309,636;10439,616;10595,590;10716,570;10873,542;11134,490;11344,444;11430,424;11525,400;11619,376;11770,330;11871,298;11962,264;12039,232;12108,200;12179,160;12239,120" o:connectangles="0,0,0,0,0,0,0,0,0,0,0,0,0,0,0,0,0,0,0,0,0,0,0,0,0,0,0,0,0,0,0,0,0,0,0,0,0,0,0,0,0,0,0,0,0,0,0,0,0,0,0,0,0,0,0,0,0,0,0,0,0"/>
                </v:shape>
                <v:shape id="Freeform 6" o:spid="_x0000_s1028" style="position:absolute;top:927;width:12240;height:1188;visibility:visible;mso-wrap-style:square;v-text-anchor:top" coordsize="122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" path="m12239,r-10,12l12215,24r-14,14l12185,50r-17,12l12149,74r-17,10l12114,94r-17,10l12080,112r-17,10l12044,130r-19,10l11971,164r-18,6l11935,178r-18,6l11899,192r-36,12l11844,212r-58,18l11766,238r-40,12l11649,274r-19,4l11612,284r-19,4l11574,294r-41,12l11513,310r-20,6l11474,320r-19,6l11417,334r-19,6l11341,352r-19,6l11226,378r-20,6l11066,412r-157,32l10870,450r-38,8l10801,462r-92,18l10678,484r-63,12l10584,500r-32,6l10521,510r-64,12l10425,526r-32,6l10361,536r-33,6l10263,550r-33,6l10197,560r-34,6l10130,570r-34,6l10027,584r-34,6l9958,594r-35,6l9852,608r-36,6l9743,622r-36,6l9633,636r-37,6l9484,654r-38,6l9331,672r-39,6l9094,698r-40,6l8850,724r-83,10l7985,806r-90,6l7712,828r-93,6l7430,850r-95,6l7239,864r-97,6l7045,878r-295,18l6650,904r-928,54l5615,962r-215,12l5292,978r-109,6l5073,988r-109,6l4854,998r-111,6l4179,1024r-114,6l3950,1032r-580,20l3252,1054r-119,4l3014,1060r-119,4l2775,1066r-119,4l2172,1078r-123,4l1926,1084r-123,l1309,1092r-124,l1059,1094r-126,l806,1096r-126,l553,1098,,1098r,54l553,1152r127,-2l807,1150r126,-2l1060,1148r125,-2l1309,1146r495,-8l1927,1138r123,-2l2173,1132r484,-8l2777,1120r119,-2l3015,1114r119,-2l3253,1108r118,-2l4634,1062r112,-6l4966,1048r110,-6l5185,1038r109,-6l5403,1028r215,-12l5724,1012r930,-54l6754,950r295,-18l7146,924r97,-6l7339,910r95,-6l7623,888r93,-6l7990,858r90,-6l8689,796r84,-10l9019,762r41,-6l9259,736r39,-6l9414,718r38,-6l9565,700r38,-6l9677,686r37,-6l9787,672r36,-6l9894,658r36,-6l10000,644r35,-6l10069,634r34,-6l10171,620r33,-6l10238,610r33,-6l10304,600r32,-6l10369,590r32,-6l10433,580r32,-6l10496,570r31,-6l10559,560r30,-6l10620,550r30,-6l10680,540r59,-12l10768,524r29,-6l10826,514r121,-24l10986,484r96,-20l11127,456r42,-10l11248,430r90,-20l11381,398r21,-4l11422,388r40,-8l11481,374r37,-8l11536,360r35,-8l11651,328r19,-4l11727,306r18,-6l11763,296r21,-8l11824,276r19,-8l11881,256r18,-6l11916,242r17,-6l11953,228r20,-8l11992,212r19,-8l12029,196r17,-6l12063,182r22,-12l12105,160r18,-10l12141,142r15,-10l12171,124r22,-14l12211,96r16,-12l12239,74r,l12239,e" fillcolor="gray" stroked="f">
                  <v:path arrowok="t" o:connecttype="custom" o:connectlocs="12201,38;12132,84;12063,122;11953,170;11863,204;11726,250;11593,288;11493,316;11398,340;11206,384;10832,458;10615,496;10457,522;10328,542;10163,566;9993,590;9816,614;9596,642;9292,678;8767,734;7619,834;7142,870;5722,958;5183,984;4743,1004;3370,1052;2895,1064;2049,1082;1185,1092;680,1096;553,1152;1060,1148;1927,1138;2777,1120;3253,1108;4966,1048;5403,1028;6754,950;7339,910;7990,858;9019,762;9414,718;9677,686;9894,658;10069,634;10238,610;10369,590;10496,570;10620,550;10768,524;10986,484;11248,430;11422,388;11536,360;11727,306;11824,276;11916,242;11992,212;12063,182;12141,142;12211,96;12239,0" o:connectangles="0,0,0,0,0,0,0,0,0,0,0,0,0,0,0,0,0,0,0,0,0,0,0,0,0,0,0,0,0,0,0,0,0,0,0,0,0,0,0,0,0,0,0,0,0,0,0,0,0,0,0,0,0,0,0,0,0,0,0,0,0,0"/>
                </v:shape>
                <w10:wrap anchorx="page"/>
              </v:group>
            </w:pict>
          </mc:Fallback>
        </mc:AlternateContent>
      </w:r>
      <w:r w:rsidR="006724AA">
        <w:rPr>
          <w:b/>
          <w:bCs/>
          <w:color w:val="7E7E7E"/>
          <w:spacing w:val="-1"/>
          <w:sz w:val="44"/>
          <w:szCs w:val="44"/>
        </w:rPr>
        <w:t>Do</w:t>
      </w:r>
      <w:r w:rsidR="006724AA">
        <w:rPr>
          <w:b/>
          <w:bCs/>
          <w:color w:val="7E7E7E"/>
          <w:spacing w:val="-11"/>
          <w:sz w:val="44"/>
          <w:szCs w:val="44"/>
        </w:rPr>
        <w:t xml:space="preserve"> </w:t>
      </w:r>
      <w:r w:rsidR="006724AA">
        <w:rPr>
          <w:b/>
          <w:bCs/>
          <w:color w:val="7E7E7E"/>
          <w:spacing w:val="-1"/>
          <w:sz w:val="44"/>
          <w:szCs w:val="44"/>
        </w:rPr>
        <w:t>you</w:t>
      </w:r>
      <w:r w:rsidR="006724AA">
        <w:rPr>
          <w:b/>
          <w:bCs/>
          <w:color w:val="7E7E7E"/>
          <w:spacing w:val="-10"/>
          <w:sz w:val="44"/>
          <w:szCs w:val="44"/>
        </w:rPr>
        <w:t xml:space="preserve"> </w:t>
      </w:r>
      <w:r w:rsidR="006724AA">
        <w:rPr>
          <w:b/>
          <w:bCs/>
          <w:color w:val="7E7E7E"/>
          <w:sz w:val="44"/>
          <w:szCs w:val="44"/>
        </w:rPr>
        <w:t>know</w:t>
      </w:r>
      <w:r w:rsidR="006724AA">
        <w:rPr>
          <w:b/>
          <w:bCs/>
          <w:color w:val="7E7E7E"/>
          <w:spacing w:val="-11"/>
          <w:sz w:val="44"/>
          <w:szCs w:val="44"/>
        </w:rPr>
        <w:t xml:space="preserve"> </w:t>
      </w:r>
      <w:r w:rsidR="006724AA">
        <w:rPr>
          <w:b/>
          <w:bCs/>
          <w:color w:val="7E7E7E"/>
          <w:spacing w:val="-1"/>
          <w:sz w:val="44"/>
          <w:szCs w:val="44"/>
        </w:rPr>
        <w:t>an</w:t>
      </w:r>
      <w:r w:rsidR="006724AA">
        <w:rPr>
          <w:b/>
          <w:bCs/>
          <w:color w:val="7E7E7E"/>
          <w:spacing w:val="-10"/>
          <w:sz w:val="44"/>
          <w:szCs w:val="44"/>
        </w:rPr>
        <w:t xml:space="preserve"> </w:t>
      </w:r>
      <w:r w:rsidR="006724AA">
        <w:rPr>
          <w:b/>
          <w:bCs/>
          <w:color w:val="7E7E7E"/>
          <w:spacing w:val="-1"/>
          <w:sz w:val="44"/>
          <w:szCs w:val="44"/>
        </w:rPr>
        <w:t>individual</w:t>
      </w:r>
      <w:r w:rsidR="006724AA">
        <w:rPr>
          <w:b/>
          <w:bCs/>
          <w:color w:val="7E7E7E"/>
          <w:spacing w:val="-9"/>
          <w:sz w:val="44"/>
          <w:szCs w:val="44"/>
        </w:rPr>
        <w:t xml:space="preserve"> </w:t>
      </w:r>
      <w:r w:rsidR="006724AA">
        <w:rPr>
          <w:b/>
          <w:bCs/>
          <w:color w:val="7E7E7E"/>
          <w:spacing w:val="-1"/>
          <w:sz w:val="44"/>
          <w:szCs w:val="44"/>
        </w:rPr>
        <w:t>or</w:t>
      </w:r>
      <w:r w:rsidR="006724AA">
        <w:rPr>
          <w:b/>
          <w:bCs/>
          <w:color w:val="7E7E7E"/>
          <w:spacing w:val="-10"/>
          <w:sz w:val="44"/>
          <w:szCs w:val="44"/>
        </w:rPr>
        <w:t xml:space="preserve"> </w:t>
      </w:r>
      <w:r w:rsidR="006724AA">
        <w:rPr>
          <w:b/>
          <w:bCs/>
          <w:color w:val="7E7E7E"/>
          <w:spacing w:val="-1"/>
          <w:sz w:val="44"/>
          <w:szCs w:val="44"/>
        </w:rPr>
        <w:t>group</w:t>
      </w:r>
      <w:r w:rsidR="006724AA">
        <w:rPr>
          <w:b/>
          <w:bCs/>
          <w:color w:val="7E7E7E"/>
          <w:spacing w:val="-10"/>
          <w:sz w:val="44"/>
          <w:szCs w:val="44"/>
        </w:rPr>
        <w:t xml:space="preserve"> </w:t>
      </w:r>
      <w:r w:rsidR="006724AA">
        <w:rPr>
          <w:b/>
          <w:bCs/>
          <w:color w:val="7E7E7E"/>
          <w:spacing w:val="-1"/>
          <w:sz w:val="44"/>
          <w:szCs w:val="44"/>
        </w:rPr>
        <w:t>making</w:t>
      </w:r>
      <w:r w:rsidR="006724AA">
        <w:rPr>
          <w:b/>
          <w:bCs/>
          <w:color w:val="7E7E7E"/>
          <w:spacing w:val="42"/>
          <w:w w:val="99"/>
          <w:sz w:val="44"/>
          <w:szCs w:val="44"/>
        </w:rPr>
        <w:t xml:space="preserve"> </w:t>
      </w:r>
      <w:r w:rsidR="006724AA">
        <w:rPr>
          <w:b/>
          <w:bCs/>
          <w:color w:val="7E7E7E"/>
          <w:spacing w:val="-1"/>
          <w:sz w:val="44"/>
          <w:szCs w:val="44"/>
        </w:rPr>
        <w:t>Thunder</w:t>
      </w:r>
      <w:r w:rsidR="006724AA">
        <w:rPr>
          <w:b/>
          <w:bCs/>
          <w:color w:val="7E7E7E"/>
          <w:spacing w:val="-11"/>
          <w:sz w:val="44"/>
          <w:szCs w:val="44"/>
        </w:rPr>
        <w:t xml:space="preserve"> </w:t>
      </w:r>
      <w:r w:rsidR="006724AA">
        <w:rPr>
          <w:b/>
          <w:bCs/>
          <w:color w:val="7E7E7E"/>
          <w:sz w:val="44"/>
          <w:szCs w:val="44"/>
        </w:rPr>
        <w:t>Bay</w:t>
      </w:r>
      <w:r w:rsidR="006724AA">
        <w:rPr>
          <w:b/>
          <w:bCs/>
          <w:color w:val="7E7E7E"/>
          <w:spacing w:val="-8"/>
          <w:sz w:val="44"/>
          <w:szCs w:val="44"/>
        </w:rPr>
        <w:t xml:space="preserve"> </w:t>
      </w:r>
      <w:r w:rsidR="006724AA">
        <w:rPr>
          <w:b/>
          <w:bCs/>
          <w:color w:val="7E7E7E"/>
          <w:sz w:val="44"/>
          <w:szCs w:val="44"/>
        </w:rPr>
        <w:t>a</w:t>
      </w:r>
      <w:r w:rsidR="006724AA">
        <w:rPr>
          <w:b/>
          <w:bCs/>
          <w:color w:val="7E7E7E"/>
          <w:spacing w:val="-11"/>
          <w:sz w:val="44"/>
          <w:szCs w:val="44"/>
        </w:rPr>
        <w:t xml:space="preserve"> </w:t>
      </w:r>
      <w:r w:rsidR="006724AA">
        <w:rPr>
          <w:b/>
          <w:bCs/>
          <w:color w:val="7E7E7E"/>
          <w:sz w:val="44"/>
          <w:szCs w:val="44"/>
        </w:rPr>
        <w:t>safer</w:t>
      </w:r>
      <w:r w:rsidR="006724AA">
        <w:rPr>
          <w:b/>
          <w:bCs/>
          <w:color w:val="7E7E7E"/>
          <w:spacing w:val="-8"/>
          <w:sz w:val="44"/>
          <w:szCs w:val="44"/>
        </w:rPr>
        <w:t xml:space="preserve"> </w:t>
      </w:r>
      <w:r w:rsidR="006724AA">
        <w:rPr>
          <w:b/>
          <w:bCs/>
          <w:color w:val="7E7E7E"/>
          <w:sz w:val="44"/>
          <w:szCs w:val="44"/>
        </w:rPr>
        <w:t>place</w:t>
      </w:r>
      <w:r w:rsidR="006724AA">
        <w:rPr>
          <w:b/>
          <w:bCs/>
          <w:color w:val="7E7E7E"/>
          <w:spacing w:val="-9"/>
          <w:sz w:val="44"/>
          <w:szCs w:val="44"/>
        </w:rPr>
        <w:t xml:space="preserve"> </w:t>
      </w:r>
      <w:r w:rsidR="006724AA">
        <w:rPr>
          <w:b/>
          <w:bCs/>
          <w:color w:val="7E7E7E"/>
          <w:spacing w:val="-1"/>
          <w:sz w:val="44"/>
          <w:szCs w:val="44"/>
        </w:rPr>
        <w:t>to</w:t>
      </w:r>
      <w:r w:rsidR="006724AA">
        <w:rPr>
          <w:b/>
          <w:bCs/>
          <w:color w:val="7E7E7E"/>
          <w:spacing w:val="-9"/>
          <w:sz w:val="44"/>
          <w:szCs w:val="44"/>
        </w:rPr>
        <w:t xml:space="preserve"> </w:t>
      </w:r>
      <w:r w:rsidR="006724AA">
        <w:rPr>
          <w:b/>
          <w:bCs/>
          <w:color w:val="7E7E7E"/>
          <w:spacing w:val="-1"/>
          <w:sz w:val="44"/>
          <w:szCs w:val="44"/>
        </w:rPr>
        <w:t>live,</w:t>
      </w:r>
      <w:r w:rsidR="006724AA">
        <w:rPr>
          <w:b/>
          <w:bCs/>
          <w:color w:val="7E7E7E"/>
          <w:spacing w:val="-8"/>
          <w:sz w:val="44"/>
          <w:szCs w:val="44"/>
        </w:rPr>
        <w:t xml:space="preserve"> </w:t>
      </w:r>
      <w:r w:rsidR="006724AA">
        <w:rPr>
          <w:b/>
          <w:bCs/>
          <w:color w:val="7E7E7E"/>
          <w:spacing w:val="-1"/>
          <w:sz w:val="44"/>
          <w:szCs w:val="44"/>
        </w:rPr>
        <w:t>work</w:t>
      </w:r>
      <w:r w:rsidR="006724AA">
        <w:rPr>
          <w:b/>
          <w:bCs/>
          <w:color w:val="7E7E7E"/>
          <w:spacing w:val="-7"/>
          <w:sz w:val="44"/>
          <w:szCs w:val="44"/>
        </w:rPr>
        <w:t xml:space="preserve"> </w:t>
      </w:r>
      <w:r w:rsidR="006724AA">
        <w:rPr>
          <w:b/>
          <w:bCs/>
          <w:color w:val="7E7E7E"/>
          <w:spacing w:val="-1"/>
          <w:sz w:val="44"/>
          <w:szCs w:val="44"/>
        </w:rPr>
        <w:t>and</w:t>
      </w:r>
      <w:r w:rsidR="006724AA">
        <w:rPr>
          <w:b/>
          <w:bCs/>
          <w:color w:val="7E7E7E"/>
          <w:spacing w:val="-9"/>
          <w:sz w:val="44"/>
          <w:szCs w:val="44"/>
        </w:rPr>
        <w:t xml:space="preserve"> </w:t>
      </w:r>
      <w:r w:rsidR="006724AA">
        <w:rPr>
          <w:b/>
          <w:bCs/>
          <w:color w:val="7E7E7E"/>
          <w:sz w:val="44"/>
          <w:szCs w:val="44"/>
        </w:rPr>
        <w:t>play?</w:t>
      </w:r>
    </w:p>
    <w:p w14:paraId="16E80F89" w14:textId="77777777" w:rsidR="006724AA" w:rsidRDefault="006724AA">
      <w:pPr>
        <w:pStyle w:val="BodyText"/>
        <w:kinsoku w:val="0"/>
        <w:overflowPunct w:val="0"/>
        <w:ind w:left="0"/>
        <w:rPr>
          <w:b/>
          <w:bCs/>
          <w:sz w:val="44"/>
          <w:szCs w:val="44"/>
        </w:rPr>
      </w:pPr>
    </w:p>
    <w:p w14:paraId="5FA8A7BA" w14:textId="77777777" w:rsidR="006724AA" w:rsidRDefault="006724AA">
      <w:pPr>
        <w:pStyle w:val="BodyText"/>
        <w:kinsoku w:val="0"/>
        <w:overflowPunct w:val="0"/>
        <w:ind w:left="0"/>
        <w:rPr>
          <w:b/>
          <w:bCs/>
          <w:sz w:val="44"/>
          <w:szCs w:val="44"/>
        </w:rPr>
      </w:pPr>
    </w:p>
    <w:p w14:paraId="643763CF" w14:textId="77777777" w:rsidR="006724AA" w:rsidRDefault="006724AA">
      <w:pPr>
        <w:pStyle w:val="BodyText"/>
        <w:kinsoku w:val="0"/>
        <w:overflowPunct w:val="0"/>
        <w:spacing w:before="2"/>
        <w:ind w:left="0"/>
        <w:rPr>
          <w:b/>
          <w:bCs/>
          <w:sz w:val="34"/>
          <w:szCs w:val="34"/>
        </w:rPr>
      </w:pPr>
    </w:p>
    <w:p w14:paraId="3BFCE2DA" w14:textId="77777777" w:rsidR="006724AA" w:rsidRDefault="006724AA">
      <w:pPr>
        <w:pStyle w:val="BodyText"/>
        <w:kinsoku w:val="0"/>
        <w:overflowPunct w:val="0"/>
        <w:ind w:left="1079" w:right="1077"/>
        <w:jc w:val="both"/>
        <w:rPr>
          <w:spacing w:val="-1"/>
        </w:rPr>
      </w:pPr>
      <w:r>
        <w:rPr>
          <w:spacing w:val="-1"/>
        </w:rPr>
        <w:t>Community</w:t>
      </w:r>
      <w:r>
        <w:rPr>
          <w:spacing w:val="19"/>
        </w:rPr>
        <w:t xml:space="preserve"> </w:t>
      </w:r>
      <w:r>
        <w:rPr>
          <w:spacing w:val="-1"/>
        </w:rPr>
        <w:t>safety</w:t>
      </w:r>
      <w:r>
        <w:rPr>
          <w:spacing w:val="19"/>
        </w:rPr>
        <w:t xml:space="preserve"> </w:t>
      </w:r>
      <w:r>
        <w:rPr>
          <w:spacing w:val="-1"/>
        </w:rPr>
        <w:t>and</w:t>
      </w:r>
      <w:r>
        <w:rPr>
          <w:spacing w:val="19"/>
        </w:rPr>
        <w:t xml:space="preserve"> </w:t>
      </w:r>
      <w:r>
        <w:t>well-being</w:t>
      </w:r>
      <w:r>
        <w:rPr>
          <w:spacing w:val="18"/>
        </w:rPr>
        <w:t xml:space="preserve"> </w:t>
      </w:r>
      <w:r>
        <w:t>are</w:t>
      </w:r>
      <w:r>
        <w:rPr>
          <w:spacing w:val="18"/>
        </w:rPr>
        <w:t xml:space="preserve"> </w:t>
      </w:r>
      <w:r>
        <w:t>top</w:t>
      </w:r>
      <w:r>
        <w:rPr>
          <w:spacing w:val="19"/>
        </w:rPr>
        <w:t xml:space="preserve"> </w:t>
      </w:r>
      <w:r>
        <w:rPr>
          <w:spacing w:val="-1"/>
        </w:rPr>
        <w:t>priorities</w:t>
      </w:r>
      <w:r>
        <w:rPr>
          <w:spacing w:val="20"/>
        </w:rPr>
        <w:t xml:space="preserve"> </w:t>
      </w:r>
      <w:r>
        <w:rPr>
          <w:spacing w:val="-1"/>
        </w:rPr>
        <w:t>to</w:t>
      </w:r>
      <w:r>
        <w:rPr>
          <w:spacing w:val="21"/>
        </w:rPr>
        <w:t xml:space="preserve"> </w:t>
      </w:r>
      <w:r>
        <w:rPr>
          <w:spacing w:val="-1"/>
        </w:rPr>
        <w:t>enhance</w:t>
      </w:r>
      <w:r>
        <w:rPr>
          <w:spacing w:val="21"/>
        </w:rPr>
        <w:t xml:space="preserve"> </w:t>
      </w:r>
      <w:r>
        <w:rPr>
          <w:spacing w:val="-1"/>
        </w:rPr>
        <w:t>the</w:t>
      </w:r>
      <w:r>
        <w:rPr>
          <w:spacing w:val="18"/>
        </w:rPr>
        <w:t xml:space="preserve"> </w:t>
      </w:r>
      <w:r>
        <w:t>quality</w:t>
      </w:r>
      <w:r>
        <w:rPr>
          <w:spacing w:val="19"/>
        </w:rPr>
        <w:t xml:space="preserve"> </w:t>
      </w:r>
      <w:r>
        <w:t>of</w:t>
      </w:r>
      <w:r>
        <w:rPr>
          <w:spacing w:val="20"/>
        </w:rPr>
        <w:t xml:space="preserve"> </w:t>
      </w:r>
      <w:r>
        <w:rPr>
          <w:spacing w:val="-1"/>
        </w:rPr>
        <w:t>life</w:t>
      </w:r>
      <w:r>
        <w:rPr>
          <w:spacing w:val="19"/>
        </w:rPr>
        <w:t xml:space="preserve"> </w:t>
      </w:r>
      <w:r>
        <w:t>for</w:t>
      </w:r>
      <w:r>
        <w:rPr>
          <w:spacing w:val="18"/>
        </w:rPr>
        <w:t xml:space="preserve"> </w:t>
      </w:r>
      <w:r>
        <w:t>all</w:t>
      </w:r>
      <w:r>
        <w:rPr>
          <w:spacing w:val="20"/>
        </w:rPr>
        <w:t xml:space="preserve"> </w:t>
      </w:r>
      <w:r>
        <w:rPr>
          <w:spacing w:val="-1"/>
        </w:rPr>
        <w:t>Thunder</w:t>
      </w:r>
      <w:r>
        <w:rPr>
          <w:spacing w:val="20"/>
        </w:rPr>
        <w:t xml:space="preserve"> </w:t>
      </w:r>
      <w:r>
        <w:rPr>
          <w:spacing w:val="-1"/>
        </w:rPr>
        <w:t>Bay</w:t>
      </w:r>
      <w:r>
        <w:rPr>
          <w:spacing w:val="73"/>
          <w:w w:val="99"/>
        </w:rPr>
        <w:t xml:space="preserve"> </w:t>
      </w:r>
      <w:r>
        <w:rPr>
          <w:spacing w:val="-1"/>
        </w:rPr>
        <w:t>residents.</w:t>
      </w:r>
      <w:r>
        <w:rPr>
          <w:spacing w:val="-2"/>
        </w:rPr>
        <w:t xml:space="preserve"> </w:t>
      </w:r>
      <w:r>
        <w:rPr>
          <w:spacing w:val="-1"/>
        </w:rPr>
        <w:t>The</w:t>
      </w:r>
      <w:r>
        <w:rPr>
          <w:spacing w:val="-3"/>
        </w:rPr>
        <w:t xml:space="preserve"> </w:t>
      </w:r>
      <w:r>
        <w:t>Mayor’s</w:t>
      </w:r>
      <w:r>
        <w:rPr>
          <w:spacing w:val="-2"/>
        </w:rPr>
        <w:t xml:space="preserve"> </w:t>
      </w:r>
      <w:r>
        <w:rPr>
          <w:spacing w:val="-1"/>
        </w:rPr>
        <w:t>Community</w:t>
      </w:r>
      <w:r>
        <w:rPr>
          <w:spacing w:val="-2"/>
        </w:rPr>
        <w:t xml:space="preserve"> </w:t>
      </w:r>
      <w:r>
        <w:rPr>
          <w:spacing w:val="-1"/>
        </w:rPr>
        <w:t>Safety</w:t>
      </w:r>
      <w:r>
        <w:rPr>
          <w:spacing w:val="-3"/>
        </w:rPr>
        <w:t xml:space="preserve"> </w:t>
      </w:r>
      <w:r>
        <w:rPr>
          <w:spacing w:val="-1"/>
        </w:rPr>
        <w:t>Awards,</w:t>
      </w:r>
      <w:r>
        <w:rPr>
          <w:spacing w:val="-2"/>
        </w:rPr>
        <w:t xml:space="preserve"> </w:t>
      </w:r>
      <w:r>
        <w:rPr>
          <w:spacing w:val="-1"/>
        </w:rPr>
        <w:t>presented</w:t>
      </w:r>
      <w:r>
        <w:rPr>
          <w:spacing w:val="-2"/>
        </w:rPr>
        <w:t xml:space="preserve"> </w:t>
      </w:r>
      <w:r>
        <w:t>by</w:t>
      </w:r>
      <w:r>
        <w:rPr>
          <w:spacing w:val="-2"/>
        </w:rPr>
        <w:t xml:space="preserve"> </w:t>
      </w:r>
      <w:r>
        <w:rPr>
          <w:rFonts w:ascii="Tahoma" w:hAnsi="Tahoma" w:cs="Tahoma"/>
          <w:spacing w:val="-1"/>
          <w:sz w:val="20"/>
          <w:szCs w:val="20"/>
        </w:rPr>
        <w:t>the</w:t>
      </w:r>
      <w:r>
        <w:rPr>
          <w:rFonts w:ascii="Tahoma" w:hAnsi="Tahoma" w:cs="Tahoma"/>
          <w:spacing w:val="-2"/>
          <w:sz w:val="20"/>
          <w:szCs w:val="20"/>
        </w:rPr>
        <w:t xml:space="preserve"> </w:t>
      </w:r>
      <w:r w:rsidR="004919EF">
        <w:rPr>
          <w:rFonts w:ascii="Tahoma" w:hAnsi="Tahoma" w:cs="Tahoma"/>
          <w:spacing w:val="-1"/>
          <w:sz w:val="20"/>
          <w:szCs w:val="20"/>
        </w:rPr>
        <w:t xml:space="preserve">Community Safety &amp; Well-Being Thunder Bay </w:t>
      </w:r>
      <w:r>
        <w:rPr>
          <w:rFonts w:ascii="Tahoma" w:hAnsi="Tahoma" w:cs="Tahoma"/>
          <w:sz w:val="20"/>
          <w:szCs w:val="20"/>
        </w:rPr>
        <w:t>and</w:t>
      </w:r>
      <w:r>
        <w:rPr>
          <w:rFonts w:ascii="Tahoma" w:hAnsi="Tahoma" w:cs="Tahoma"/>
          <w:spacing w:val="-3"/>
          <w:sz w:val="20"/>
          <w:szCs w:val="20"/>
        </w:rPr>
        <w:t xml:space="preserve"> </w:t>
      </w:r>
      <w:r>
        <w:rPr>
          <w:rFonts w:ascii="Tahoma" w:hAnsi="Tahoma" w:cs="Tahoma"/>
          <w:spacing w:val="-1"/>
          <w:sz w:val="20"/>
          <w:szCs w:val="20"/>
        </w:rPr>
        <w:t>The</w:t>
      </w:r>
      <w:r>
        <w:rPr>
          <w:rFonts w:ascii="Tahoma" w:hAnsi="Tahoma" w:cs="Tahoma"/>
          <w:spacing w:val="-3"/>
          <w:sz w:val="20"/>
          <w:szCs w:val="20"/>
        </w:rPr>
        <w:t xml:space="preserve"> </w:t>
      </w:r>
      <w:r>
        <w:rPr>
          <w:rFonts w:ascii="Tahoma" w:hAnsi="Tahoma" w:cs="Tahoma"/>
          <w:sz w:val="20"/>
          <w:szCs w:val="20"/>
        </w:rPr>
        <w:t>City</w:t>
      </w:r>
      <w:r>
        <w:rPr>
          <w:rFonts w:ascii="Tahoma" w:hAnsi="Tahoma" w:cs="Tahoma"/>
          <w:spacing w:val="-5"/>
          <w:sz w:val="20"/>
          <w:szCs w:val="20"/>
        </w:rPr>
        <w:t xml:space="preserve"> </w:t>
      </w:r>
      <w:r>
        <w:rPr>
          <w:rFonts w:ascii="Tahoma" w:hAnsi="Tahoma" w:cs="Tahoma"/>
          <w:spacing w:val="1"/>
          <w:sz w:val="20"/>
          <w:szCs w:val="20"/>
        </w:rPr>
        <w:t>of</w:t>
      </w:r>
      <w:r>
        <w:rPr>
          <w:rFonts w:ascii="Tahoma" w:hAnsi="Tahoma" w:cs="Tahoma"/>
          <w:spacing w:val="-5"/>
          <w:sz w:val="20"/>
          <w:szCs w:val="20"/>
        </w:rPr>
        <w:t xml:space="preserve"> </w:t>
      </w:r>
      <w:r>
        <w:rPr>
          <w:rFonts w:ascii="Tahoma" w:hAnsi="Tahoma" w:cs="Tahoma"/>
          <w:sz w:val="20"/>
          <w:szCs w:val="20"/>
        </w:rPr>
        <w:t>Thunder</w:t>
      </w:r>
      <w:r>
        <w:rPr>
          <w:rFonts w:ascii="Tahoma" w:hAnsi="Tahoma" w:cs="Tahoma"/>
          <w:spacing w:val="-3"/>
          <w:sz w:val="20"/>
          <w:szCs w:val="20"/>
        </w:rPr>
        <w:t xml:space="preserve"> </w:t>
      </w:r>
      <w:r>
        <w:rPr>
          <w:rFonts w:ascii="Tahoma" w:hAnsi="Tahoma" w:cs="Tahoma"/>
          <w:sz w:val="20"/>
          <w:szCs w:val="20"/>
        </w:rPr>
        <w:t>Bay</w:t>
      </w:r>
      <w:r>
        <w:t>,</w:t>
      </w:r>
      <w:r>
        <w:rPr>
          <w:spacing w:val="-2"/>
        </w:rPr>
        <w:t xml:space="preserve"> </w:t>
      </w:r>
      <w:r>
        <w:rPr>
          <w:spacing w:val="-1"/>
        </w:rPr>
        <w:t>celebrates</w:t>
      </w:r>
      <w:r>
        <w:rPr>
          <w:spacing w:val="-2"/>
        </w:rPr>
        <w:t xml:space="preserve"> </w:t>
      </w:r>
      <w:r>
        <w:rPr>
          <w:spacing w:val="-1"/>
        </w:rPr>
        <w:t>individuals</w:t>
      </w:r>
      <w:r>
        <w:rPr>
          <w:spacing w:val="-5"/>
        </w:rPr>
        <w:t xml:space="preserve"> </w:t>
      </w:r>
      <w:r>
        <w:t xml:space="preserve">and </w:t>
      </w:r>
      <w:r>
        <w:rPr>
          <w:spacing w:val="-1"/>
        </w:rPr>
        <w:t>groups</w:t>
      </w:r>
      <w:r>
        <w:rPr>
          <w:spacing w:val="-3"/>
        </w:rPr>
        <w:t xml:space="preserve"> </w:t>
      </w:r>
      <w:r>
        <w:rPr>
          <w:spacing w:val="-1"/>
        </w:rPr>
        <w:t>helping</w:t>
      </w:r>
      <w:r>
        <w:rPr>
          <w:spacing w:val="-2"/>
        </w:rPr>
        <w:t xml:space="preserve"> </w:t>
      </w:r>
      <w:r>
        <w:rPr>
          <w:spacing w:val="-1"/>
        </w:rPr>
        <w:t>to</w:t>
      </w:r>
      <w:r>
        <w:rPr>
          <w:spacing w:val="-3"/>
        </w:rPr>
        <w:t xml:space="preserve"> </w:t>
      </w:r>
      <w:r>
        <w:rPr>
          <w:spacing w:val="-1"/>
        </w:rPr>
        <w:t xml:space="preserve">build </w:t>
      </w:r>
      <w:r>
        <w:t>a</w:t>
      </w:r>
      <w:r>
        <w:rPr>
          <w:spacing w:val="-1"/>
        </w:rPr>
        <w:t xml:space="preserve"> safer</w:t>
      </w:r>
      <w:r>
        <w:rPr>
          <w:spacing w:val="-5"/>
        </w:rPr>
        <w:t xml:space="preserve"> </w:t>
      </w:r>
      <w:r w:rsidR="004919EF">
        <w:rPr>
          <w:spacing w:val="-5"/>
        </w:rPr>
        <w:t xml:space="preserve">and healthier </w:t>
      </w:r>
      <w:r>
        <w:rPr>
          <w:spacing w:val="-1"/>
        </w:rPr>
        <w:t>community.</w:t>
      </w:r>
    </w:p>
    <w:p w14:paraId="6F979930" w14:textId="77777777" w:rsidR="006724AA" w:rsidRDefault="006724AA">
      <w:pPr>
        <w:pStyle w:val="BodyText"/>
        <w:kinsoku w:val="0"/>
        <w:overflowPunct w:val="0"/>
        <w:spacing w:before="12"/>
        <w:ind w:left="0"/>
        <w:rPr>
          <w:sz w:val="23"/>
          <w:szCs w:val="23"/>
        </w:rPr>
      </w:pPr>
    </w:p>
    <w:p w14:paraId="25DCB808" w14:textId="4A813E3F" w:rsidR="006724AA" w:rsidRDefault="006724AA">
      <w:pPr>
        <w:pStyle w:val="Heading3"/>
        <w:kinsoku w:val="0"/>
        <w:overflowPunct w:val="0"/>
        <w:ind w:left="1080"/>
        <w:jc w:val="both"/>
        <w:rPr>
          <w:b w:val="0"/>
          <w:bCs w:val="0"/>
          <w:color w:val="000000"/>
        </w:rPr>
      </w:pPr>
      <w:r>
        <w:rPr>
          <w:spacing w:val="-1"/>
        </w:rPr>
        <w:t>Submit</w:t>
      </w:r>
      <w:r>
        <w:rPr>
          <w:spacing w:val="-5"/>
        </w:rPr>
        <w:t xml:space="preserve"> </w:t>
      </w:r>
      <w:r>
        <w:rPr>
          <w:spacing w:val="-1"/>
        </w:rPr>
        <w:t>your</w:t>
      </w:r>
      <w:r>
        <w:rPr>
          <w:spacing w:val="-6"/>
        </w:rPr>
        <w:t xml:space="preserve"> </w:t>
      </w:r>
      <w:r>
        <w:rPr>
          <w:spacing w:val="-1"/>
        </w:rPr>
        <w:t>nomination</w:t>
      </w:r>
      <w:r>
        <w:rPr>
          <w:spacing w:val="-5"/>
        </w:rPr>
        <w:t xml:space="preserve"> </w:t>
      </w:r>
      <w:r>
        <w:t>by</w:t>
      </w:r>
      <w:r>
        <w:rPr>
          <w:spacing w:val="-5"/>
        </w:rPr>
        <w:t xml:space="preserve"> </w:t>
      </w:r>
      <w:r w:rsidR="004919EF">
        <w:rPr>
          <w:spacing w:val="-1"/>
        </w:rPr>
        <w:t>Friday</w:t>
      </w:r>
      <w:r>
        <w:rPr>
          <w:spacing w:val="-1"/>
        </w:rPr>
        <w:t>,</w:t>
      </w:r>
      <w:r>
        <w:rPr>
          <w:spacing w:val="-5"/>
        </w:rPr>
        <w:t xml:space="preserve"> </w:t>
      </w:r>
      <w:r w:rsidR="00E51D28">
        <w:rPr>
          <w:spacing w:val="-1"/>
        </w:rPr>
        <w:t>October 6</w:t>
      </w:r>
      <w:r>
        <w:t>,</w:t>
      </w:r>
      <w:r>
        <w:rPr>
          <w:spacing w:val="-6"/>
        </w:rPr>
        <w:t xml:space="preserve"> </w:t>
      </w:r>
      <w:proofErr w:type="gramStart"/>
      <w:r w:rsidR="004919EF">
        <w:rPr>
          <w:spacing w:val="-1"/>
        </w:rPr>
        <w:t>202</w:t>
      </w:r>
      <w:r w:rsidR="00E51D28">
        <w:rPr>
          <w:spacing w:val="-1"/>
        </w:rPr>
        <w:t>3</w:t>
      </w:r>
      <w:proofErr w:type="gramEnd"/>
      <w:r w:rsidR="00E51D28">
        <w:rPr>
          <w:spacing w:val="-1"/>
        </w:rPr>
        <w:t xml:space="preserve"> at 4:</w:t>
      </w:r>
      <w:r w:rsidR="00E51D28" w:rsidRPr="00E51D28">
        <w:rPr>
          <w:spacing w:val="-1"/>
        </w:rPr>
        <w:t>30 p</w:t>
      </w:r>
      <w:r w:rsidRPr="00E51D28">
        <w:rPr>
          <w:spacing w:val="-1"/>
        </w:rPr>
        <w:t>.</w:t>
      </w:r>
      <w:r w:rsidR="00E51D28" w:rsidRPr="00E51D28">
        <w:rPr>
          <w:spacing w:val="-1"/>
        </w:rPr>
        <w:t>m.</w:t>
      </w:r>
    </w:p>
    <w:p w14:paraId="1F8CCC79" w14:textId="77777777" w:rsidR="006724AA" w:rsidRDefault="006724AA">
      <w:pPr>
        <w:pStyle w:val="BodyText"/>
        <w:kinsoku w:val="0"/>
        <w:overflowPunct w:val="0"/>
        <w:spacing w:before="11"/>
        <w:ind w:left="0"/>
        <w:rPr>
          <w:b/>
          <w:bCs/>
          <w:sz w:val="25"/>
          <w:szCs w:val="25"/>
        </w:rPr>
      </w:pPr>
    </w:p>
    <w:p w14:paraId="778CEEF5" w14:textId="77777777" w:rsidR="006724AA" w:rsidRDefault="006724AA">
      <w:pPr>
        <w:pStyle w:val="BodyText"/>
        <w:numPr>
          <w:ilvl w:val="0"/>
          <w:numId w:val="5"/>
        </w:numPr>
        <w:tabs>
          <w:tab w:val="left" w:pos="1800"/>
        </w:tabs>
        <w:kinsoku w:val="0"/>
        <w:overflowPunct w:val="0"/>
        <w:jc w:val="both"/>
        <w:rPr>
          <w:sz w:val="48"/>
          <w:szCs w:val="48"/>
        </w:rPr>
      </w:pPr>
      <w:r>
        <w:rPr>
          <w:b/>
          <w:bCs/>
          <w:i/>
          <w:iCs/>
          <w:spacing w:val="-1"/>
          <w:sz w:val="48"/>
          <w:szCs w:val="48"/>
        </w:rPr>
        <w:t>Community</w:t>
      </w:r>
      <w:r>
        <w:rPr>
          <w:b/>
          <w:bCs/>
          <w:i/>
          <w:iCs/>
          <w:spacing w:val="-11"/>
          <w:sz w:val="48"/>
          <w:szCs w:val="48"/>
        </w:rPr>
        <w:t xml:space="preserve"> </w:t>
      </w:r>
      <w:r>
        <w:rPr>
          <w:b/>
          <w:bCs/>
          <w:i/>
          <w:iCs/>
          <w:spacing w:val="-1"/>
          <w:sz w:val="48"/>
          <w:szCs w:val="48"/>
        </w:rPr>
        <w:t>Hero</w:t>
      </w:r>
      <w:r>
        <w:rPr>
          <w:b/>
          <w:bCs/>
          <w:i/>
          <w:iCs/>
          <w:spacing w:val="-11"/>
          <w:sz w:val="48"/>
          <w:szCs w:val="48"/>
        </w:rPr>
        <w:t xml:space="preserve"> </w:t>
      </w:r>
      <w:r>
        <w:rPr>
          <w:b/>
          <w:bCs/>
          <w:i/>
          <w:iCs/>
          <w:spacing w:val="-1"/>
          <w:sz w:val="48"/>
          <w:szCs w:val="48"/>
        </w:rPr>
        <w:t>Award</w:t>
      </w:r>
    </w:p>
    <w:p w14:paraId="74B82543" w14:textId="77777777" w:rsidR="006724AA" w:rsidRDefault="006724AA">
      <w:pPr>
        <w:pStyle w:val="BodyText"/>
        <w:kinsoku w:val="0"/>
        <w:overflowPunct w:val="0"/>
        <w:ind w:left="1800"/>
        <w:rPr>
          <w:spacing w:val="-1"/>
        </w:rPr>
      </w:pPr>
      <w:r>
        <w:t>For</w:t>
      </w:r>
      <w:r>
        <w:rPr>
          <w:spacing w:val="-2"/>
        </w:rPr>
        <w:t xml:space="preserve"> </w:t>
      </w:r>
      <w:r>
        <w:t>an</w:t>
      </w:r>
      <w:r>
        <w:rPr>
          <w:spacing w:val="-3"/>
        </w:rPr>
        <w:t xml:space="preserve"> </w:t>
      </w:r>
      <w:r>
        <w:rPr>
          <w:spacing w:val="-1"/>
        </w:rPr>
        <w:t>outstanding</w:t>
      </w:r>
      <w:r>
        <w:rPr>
          <w:spacing w:val="-2"/>
        </w:rPr>
        <w:t xml:space="preserve"> </w:t>
      </w:r>
      <w:r>
        <w:rPr>
          <w:spacing w:val="-1"/>
        </w:rPr>
        <w:t>individual</w:t>
      </w:r>
      <w:r>
        <w:rPr>
          <w:spacing w:val="-4"/>
        </w:rPr>
        <w:t xml:space="preserve"> </w:t>
      </w:r>
      <w:r>
        <w:rPr>
          <w:spacing w:val="-1"/>
        </w:rPr>
        <w:t>effort</w:t>
      </w:r>
      <w:r>
        <w:t xml:space="preserve"> </w:t>
      </w:r>
      <w:r>
        <w:rPr>
          <w:spacing w:val="-1"/>
        </w:rPr>
        <w:t>that</w:t>
      </w:r>
      <w:r>
        <w:rPr>
          <w:spacing w:val="-3"/>
        </w:rPr>
        <w:t xml:space="preserve"> </w:t>
      </w:r>
      <w:r>
        <w:rPr>
          <w:spacing w:val="-1"/>
        </w:rPr>
        <w:t>contributes</w:t>
      </w:r>
      <w:r>
        <w:rPr>
          <w:spacing w:val="-3"/>
        </w:rPr>
        <w:t xml:space="preserve"> </w:t>
      </w:r>
      <w:r>
        <w:t>to</w:t>
      </w:r>
      <w:r>
        <w:rPr>
          <w:spacing w:val="-3"/>
        </w:rPr>
        <w:t xml:space="preserve"> </w:t>
      </w:r>
      <w:r>
        <w:t>a</w:t>
      </w:r>
      <w:r>
        <w:rPr>
          <w:spacing w:val="-1"/>
        </w:rPr>
        <w:t xml:space="preserve"> safer community.</w:t>
      </w:r>
    </w:p>
    <w:p w14:paraId="577A69B5" w14:textId="77777777" w:rsidR="006724AA" w:rsidRDefault="006724AA">
      <w:pPr>
        <w:pStyle w:val="BodyText"/>
        <w:kinsoku w:val="0"/>
        <w:overflowPunct w:val="0"/>
        <w:spacing w:before="12"/>
        <w:ind w:left="0"/>
        <w:rPr>
          <w:sz w:val="31"/>
          <w:szCs w:val="31"/>
        </w:rPr>
      </w:pPr>
    </w:p>
    <w:p w14:paraId="0E363407" w14:textId="77777777" w:rsidR="006724AA" w:rsidRDefault="006724AA">
      <w:pPr>
        <w:pStyle w:val="BodyText"/>
        <w:numPr>
          <w:ilvl w:val="0"/>
          <w:numId w:val="4"/>
        </w:numPr>
        <w:tabs>
          <w:tab w:val="left" w:pos="1800"/>
        </w:tabs>
        <w:kinsoku w:val="0"/>
        <w:overflowPunct w:val="0"/>
        <w:jc w:val="both"/>
        <w:rPr>
          <w:sz w:val="48"/>
          <w:szCs w:val="48"/>
        </w:rPr>
      </w:pPr>
      <w:r>
        <w:rPr>
          <w:b/>
          <w:bCs/>
          <w:i/>
          <w:iCs/>
          <w:spacing w:val="-2"/>
          <w:sz w:val="48"/>
          <w:szCs w:val="48"/>
        </w:rPr>
        <w:t>Young</w:t>
      </w:r>
      <w:r>
        <w:rPr>
          <w:b/>
          <w:bCs/>
          <w:i/>
          <w:iCs/>
          <w:spacing w:val="-10"/>
          <w:sz w:val="48"/>
          <w:szCs w:val="48"/>
        </w:rPr>
        <w:t xml:space="preserve"> </w:t>
      </w:r>
      <w:r>
        <w:rPr>
          <w:b/>
          <w:bCs/>
          <w:i/>
          <w:iCs/>
          <w:sz w:val="48"/>
          <w:szCs w:val="48"/>
        </w:rPr>
        <w:t>Leader</w:t>
      </w:r>
      <w:r>
        <w:rPr>
          <w:b/>
          <w:bCs/>
          <w:i/>
          <w:iCs/>
          <w:spacing w:val="-12"/>
          <w:sz w:val="48"/>
          <w:szCs w:val="48"/>
        </w:rPr>
        <w:t xml:space="preserve"> </w:t>
      </w:r>
      <w:r>
        <w:rPr>
          <w:b/>
          <w:bCs/>
          <w:i/>
          <w:iCs/>
          <w:spacing w:val="-1"/>
          <w:sz w:val="48"/>
          <w:szCs w:val="48"/>
        </w:rPr>
        <w:t>Award</w:t>
      </w:r>
    </w:p>
    <w:p w14:paraId="507699E7" w14:textId="77777777" w:rsidR="006724AA" w:rsidRDefault="006724AA">
      <w:pPr>
        <w:pStyle w:val="BodyText"/>
        <w:kinsoku w:val="0"/>
        <w:overflowPunct w:val="0"/>
        <w:ind w:left="1799" w:right="1871"/>
        <w:rPr>
          <w:spacing w:val="-1"/>
        </w:rPr>
      </w:pPr>
      <w:r>
        <w:t>For</w:t>
      </w:r>
      <w:r>
        <w:rPr>
          <w:spacing w:val="-2"/>
        </w:rPr>
        <w:t xml:space="preserve"> </w:t>
      </w:r>
      <w:r>
        <w:t>an</w:t>
      </w:r>
      <w:r>
        <w:rPr>
          <w:spacing w:val="-3"/>
        </w:rPr>
        <w:t xml:space="preserve"> </w:t>
      </w:r>
      <w:r>
        <w:rPr>
          <w:spacing w:val="-1"/>
        </w:rPr>
        <w:t>outstanding</w:t>
      </w:r>
      <w:r>
        <w:rPr>
          <w:spacing w:val="-2"/>
        </w:rPr>
        <w:t xml:space="preserve"> </w:t>
      </w:r>
      <w:r>
        <w:rPr>
          <w:spacing w:val="-1"/>
        </w:rPr>
        <w:t>contribution</w:t>
      </w:r>
      <w:r>
        <w:rPr>
          <w:spacing w:val="-3"/>
        </w:rPr>
        <w:t xml:space="preserve"> </w:t>
      </w:r>
      <w:r>
        <w:t>by</w:t>
      </w:r>
      <w:r>
        <w:rPr>
          <w:spacing w:val="-2"/>
        </w:rPr>
        <w:t xml:space="preserve"> </w:t>
      </w:r>
      <w:r>
        <w:t>a</w:t>
      </w:r>
      <w:r>
        <w:rPr>
          <w:spacing w:val="-4"/>
        </w:rPr>
        <w:t xml:space="preserve"> </w:t>
      </w:r>
      <w:r>
        <w:rPr>
          <w:spacing w:val="-1"/>
        </w:rPr>
        <w:t>youth</w:t>
      </w:r>
      <w:r>
        <w:t xml:space="preserve"> </w:t>
      </w:r>
      <w:r>
        <w:rPr>
          <w:spacing w:val="-2"/>
        </w:rPr>
        <w:t>who</w:t>
      </w:r>
      <w:r>
        <w:rPr>
          <w:spacing w:val="-3"/>
        </w:rPr>
        <w:t xml:space="preserve"> </w:t>
      </w:r>
      <w:r>
        <w:rPr>
          <w:spacing w:val="-1"/>
        </w:rPr>
        <w:t>demonstrates</w:t>
      </w:r>
      <w:r>
        <w:rPr>
          <w:spacing w:val="-4"/>
        </w:rPr>
        <w:t xml:space="preserve"> </w:t>
      </w:r>
      <w:r>
        <w:rPr>
          <w:spacing w:val="-1"/>
        </w:rPr>
        <w:t>and</w:t>
      </w:r>
      <w:r>
        <w:t xml:space="preserve"> </w:t>
      </w:r>
      <w:r>
        <w:rPr>
          <w:spacing w:val="-1"/>
        </w:rPr>
        <w:t>encourages</w:t>
      </w:r>
      <w:r>
        <w:rPr>
          <w:spacing w:val="-3"/>
        </w:rPr>
        <w:t xml:space="preserve"> </w:t>
      </w:r>
      <w:r>
        <w:rPr>
          <w:spacing w:val="-1"/>
        </w:rPr>
        <w:t>active</w:t>
      </w:r>
      <w:r>
        <w:rPr>
          <w:spacing w:val="85"/>
          <w:w w:val="99"/>
        </w:rPr>
        <w:t xml:space="preserve"> </w:t>
      </w:r>
      <w:r>
        <w:rPr>
          <w:spacing w:val="-1"/>
        </w:rPr>
        <w:t xml:space="preserve">participation </w:t>
      </w:r>
      <w:r>
        <w:rPr>
          <w:spacing w:val="-2"/>
        </w:rPr>
        <w:t>in</w:t>
      </w:r>
      <w:r>
        <w:t xml:space="preserve"> </w:t>
      </w:r>
      <w:r>
        <w:rPr>
          <w:spacing w:val="-1"/>
        </w:rPr>
        <w:t>community</w:t>
      </w:r>
      <w:r>
        <w:rPr>
          <w:spacing w:val="-2"/>
        </w:rPr>
        <w:t xml:space="preserve"> </w:t>
      </w:r>
      <w:r>
        <w:rPr>
          <w:spacing w:val="-1"/>
        </w:rPr>
        <w:t>safety.</w:t>
      </w:r>
      <w:r>
        <w:rPr>
          <w:spacing w:val="-2"/>
        </w:rPr>
        <w:t xml:space="preserve"> </w:t>
      </w:r>
      <w:r>
        <w:rPr>
          <w:spacing w:val="-1"/>
        </w:rPr>
        <w:t>The youth</w:t>
      </w:r>
      <w:r>
        <w:rPr>
          <w:spacing w:val="-2"/>
        </w:rPr>
        <w:t xml:space="preserve"> </w:t>
      </w:r>
      <w:r>
        <w:t>is</w:t>
      </w:r>
      <w:r>
        <w:rPr>
          <w:spacing w:val="-2"/>
        </w:rPr>
        <w:t xml:space="preserve"> </w:t>
      </w:r>
      <w:r>
        <w:t>a</w:t>
      </w:r>
      <w:r>
        <w:rPr>
          <w:spacing w:val="-4"/>
        </w:rPr>
        <w:t xml:space="preserve"> </w:t>
      </w:r>
      <w:r>
        <w:rPr>
          <w:spacing w:val="-1"/>
        </w:rPr>
        <w:t>leader</w:t>
      </w:r>
      <w:r>
        <w:rPr>
          <w:spacing w:val="-4"/>
        </w:rPr>
        <w:t xml:space="preserve"> </w:t>
      </w:r>
      <w:r>
        <w:t>in</w:t>
      </w:r>
      <w:r>
        <w:rPr>
          <w:spacing w:val="-3"/>
        </w:rPr>
        <w:t xml:space="preserve"> </w:t>
      </w:r>
      <w:r>
        <w:t>a</w:t>
      </w:r>
      <w:r>
        <w:rPr>
          <w:spacing w:val="-1"/>
        </w:rPr>
        <w:t xml:space="preserve"> project</w:t>
      </w:r>
      <w:r>
        <w:rPr>
          <w:spacing w:val="-3"/>
        </w:rPr>
        <w:t xml:space="preserve"> </w:t>
      </w:r>
      <w:r>
        <w:t>in</w:t>
      </w:r>
      <w:r>
        <w:rPr>
          <w:spacing w:val="-3"/>
        </w:rPr>
        <w:t xml:space="preserve"> </w:t>
      </w:r>
      <w:r>
        <w:rPr>
          <w:spacing w:val="-1"/>
        </w:rPr>
        <w:t>their community.</w:t>
      </w:r>
    </w:p>
    <w:p w14:paraId="70FB16F2" w14:textId="77777777" w:rsidR="006724AA" w:rsidRDefault="006724AA">
      <w:pPr>
        <w:pStyle w:val="BodyText"/>
        <w:kinsoku w:val="0"/>
        <w:overflowPunct w:val="0"/>
        <w:spacing w:before="12"/>
        <w:ind w:left="0"/>
        <w:rPr>
          <w:sz w:val="31"/>
          <w:szCs w:val="31"/>
        </w:rPr>
      </w:pPr>
    </w:p>
    <w:p w14:paraId="6BAC2E8F" w14:textId="77777777" w:rsidR="006724AA" w:rsidRDefault="006724AA">
      <w:pPr>
        <w:pStyle w:val="Heading2"/>
        <w:numPr>
          <w:ilvl w:val="0"/>
          <w:numId w:val="3"/>
        </w:numPr>
        <w:tabs>
          <w:tab w:val="left" w:pos="1800"/>
        </w:tabs>
        <w:kinsoku w:val="0"/>
        <w:overflowPunct w:val="0"/>
        <w:jc w:val="both"/>
        <w:rPr>
          <w:b w:val="0"/>
          <w:bCs w:val="0"/>
          <w:i w:val="0"/>
          <w:iCs w:val="0"/>
        </w:rPr>
      </w:pPr>
      <w:r>
        <w:rPr>
          <w:spacing w:val="-1"/>
        </w:rPr>
        <w:t>Outstanding</w:t>
      </w:r>
      <w:r>
        <w:rPr>
          <w:spacing w:val="-10"/>
        </w:rPr>
        <w:t xml:space="preserve"> </w:t>
      </w:r>
      <w:r>
        <w:rPr>
          <w:spacing w:val="-1"/>
        </w:rPr>
        <w:t>Community</w:t>
      </w:r>
      <w:r>
        <w:rPr>
          <w:spacing w:val="-11"/>
        </w:rPr>
        <w:t xml:space="preserve"> </w:t>
      </w:r>
      <w:r>
        <w:rPr>
          <w:spacing w:val="-1"/>
        </w:rPr>
        <w:t>Project</w:t>
      </w:r>
      <w:r>
        <w:rPr>
          <w:spacing w:val="-12"/>
        </w:rPr>
        <w:t xml:space="preserve"> </w:t>
      </w:r>
      <w:r>
        <w:rPr>
          <w:spacing w:val="-1"/>
        </w:rPr>
        <w:t>Award</w:t>
      </w:r>
    </w:p>
    <w:p w14:paraId="47830C79" w14:textId="77777777" w:rsidR="006724AA" w:rsidRDefault="006724AA">
      <w:pPr>
        <w:pStyle w:val="BodyText"/>
        <w:kinsoku w:val="0"/>
        <w:overflowPunct w:val="0"/>
        <w:ind w:left="1800" w:right="1699"/>
        <w:rPr>
          <w:spacing w:val="-1"/>
        </w:rPr>
      </w:pPr>
      <w:r>
        <w:t>For</w:t>
      </w:r>
      <w:r>
        <w:rPr>
          <w:spacing w:val="-2"/>
        </w:rPr>
        <w:t xml:space="preserve"> </w:t>
      </w:r>
      <w:r>
        <w:rPr>
          <w:spacing w:val="-1"/>
        </w:rPr>
        <w:t>outstanding</w:t>
      </w:r>
      <w:r>
        <w:rPr>
          <w:spacing w:val="-3"/>
        </w:rPr>
        <w:t xml:space="preserve"> </w:t>
      </w:r>
      <w:r>
        <w:rPr>
          <w:spacing w:val="-1"/>
        </w:rPr>
        <w:t>results</w:t>
      </w:r>
      <w:r>
        <w:rPr>
          <w:spacing w:val="-2"/>
        </w:rPr>
        <w:t xml:space="preserve"> in</w:t>
      </w:r>
      <w:r>
        <w:rPr>
          <w:spacing w:val="-1"/>
        </w:rPr>
        <w:t xml:space="preserve"> community</w:t>
      </w:r>
      <w:r>
        <w:rPr>
          <w:spacing w:val="-3"/>
        </w:rPr>
        <w:t xml:space="preserve"> </w:t>
      </w:r>
      <w:r>
        <w:rPr>
          <w:spacing w:val="-1"/>
        </w:rPr>
        <w:t>safety</w:t>
      </w:r>
      <w:r>
        <w:rPr>
          <w:spacing w:val="-3"/>
        </w:rPr>
        <w:t xml:space="preserve"> </w:t>
      </w:r>
      <w:r>
        <w:t>or</w:t>
      </w:r>
      <w:r>
        <w:rPr>
          <w:spacing w:val="-4"/>
        </w:rPr>
        <w:t xml:space="preserve"> </w:t>
      </w:r>
      <w:r>
        <w:rPr>
          <w:spacing w:val="-1"/>
        </w:rPr>
        <w:t>crime</w:t>
      </w:r>
      <w:r>
        <w:rPr>
          <w:spacing w:val="-2"/>
        </w:rPr>
        <w:t xml:space="preserve"> </w:t>
      </w:r>
      <w:r>
        <w:rPr>
          <w:spacing w:val="-1"/>
        </w:rPr>
        <w:t>prevention</w:t>
      </w:r>
      <w:r>
        <w:rPr>
          <w:spacing w:val="-3"/>
        </w:rPr>
        <w:t xml:space="preserve"> </w:t>
      </w:r>
      <w:r>
        <w:rPr>
          <w:spacing w:val="-1"/>
        </w:rPr>
        <w:t>through</w:t>
      </w:r>
      <w:r>
        <w:rPr>
          <w:spacing w:val="-4"/>
        </w:rPr>
        <w:t xml:space="preserve"> </w:t>
      </w:r>
      <w:r>
        <w:rPr>
          <w:spacing w:val="-1"/>
        </w:rPr>
        <w:t>partnership and</w:t>
      </w:r>
      <w:r>
        <w:rPr>
          <w:spacing w:val="86"/>
        </w:rPr>
        <w:t xml:space="preserve"> </w:t>
      </w:r>
      <w:r>
        <w:rPr>
          <w:spacing w:val="-1"/>
        </w:rPr>
        <w:t>collaboration.</w:t>
      </w:r>
      <w:r>
        <w:rPr>
          <w:spacing w:val="-7"/>
        </w:rPr>
        <w:t xml:space="preserve"> </w:t>
      </w:r>
      <w:r>
        <w:rPr>
          <w:spacing w:val="-1"/>
        </w:rPr>
        <w:t>Up</w:t>
      </w:r>
      <w:r>
        <w:rPr>
          <w:spacing w:val="-5"/>
        </w:rPr>
        <w:t xml:space="preserve"> </w:t>
      </w:r>
      <w:r>
        <w:t>to</w:t>
      </w:r>
      <w:r>
        <w:rPr>
          <w:spacing w:val="-4"/>
        </w:rPr>
        <w:t xml:space="preserve"> </w:t>
      </w:r>
      <w:r w:rsidR="004E1556">
        <w:rPr>
          <w:spacing w:val="-1"/>
        </w:rPr>
        <w:t>four</w:t>
      </w:r>
      <w:r>
        <w:rPr>
          <w:spacing w:val="-3"/>
        </w:rPr>
        <w:t xml:space="preserve"> </w:t>
      </w:r>
      <w:r>
        <w:rPr>
          <w:spacing w:val="-1"/>
        </w:rPr>
        <w:t>projects</w:t>
      </w:r>
      <w:r>
        <w:rPr>
          <w:spacing w:val="-4"/>
        </w:rPr>
        <w:t xml:space="preserve"> </w:t>
      </w:r>
      <w:r>
        <w:t>may</w:t>
      </w:r>
      <w:r>
        <w:rPr>
          <w:spacing w:val="-7"/>
        </w:rPr>
        <w:t xml:space="preserve"> </w:t>
      </w:r>
      <w:r>
        <w:t>be</w:t>
      </w:r>
      <w:r>
        <w:rPr>
          <w:spacing w:val="-4"/>
        </w:rPr>
        <w:t xml:space="preserve"> </w:t>
      </w:r>
      <w:r>
        <w:rPr>
          <w:spacing w:val="-1"/>
        </w:rPr>
        <w:t>awarded.</w:t>
      </w:r>
    </w:p>
    <w:p w14:paraId="098266C9" w14:textId="77777777" w:rsidR="006724AA" w:rsidRDefault="006724AA">
      <w:pPr>
        <w:pStyle w:val="BodyText"/>
        <w:kinsoku w:val="0"/>
        <w:overflowPunct w:val="0"/>
        <w:ind w:left="0"/>
        <w:rPr>
          <w:sz w:val="20"/>
          <w:szCs w:val="20"/>
        </w:rPr>
      </w:pPr>
    </w:p>
    <w:p w14:paraId="6AADE4EA" w14:textId="77777777" w:rsidR="006724AA" w:rsidRDefault="006724AA">
      <w:pPr>
        <w:pStyle w:val="BodyText"/>
        <w:kinsoku w:val="0"/>
        <w:overflowPunct w:val="0"/>
        <w:spacing w:before="4"/>
        <w:ind w:left="0"/>
        <w:rPr>
          <w:sz w:val="23"/>
          <w:szCs w:val="23"/>
        </w:rPr>
      </w:pPr>
    </w:p>
    <w:p w14:paraId="2C33D22E" w14:textId="77777777" w:rsidR="006724AA" w:rsidRDefault="006724AA">
      <w:pPr>
        <w:pStyle w:val="BodyText"/>
        <w:kinsoku w:val="0"/>
        <w:overflowPunct w:val="0"/>
        <w:spacing w:before="4"/>
        <w:ind w:left="0"/>
        <w:rPr>
          <w:sz w:val="23"/>
          <w:szCs w:val="23"/>
        </w:rPr>
        <w:sectPr w:rsidR="006724AA">
          <w:headerReference w:type="even" r:id="rId9"/>
          <w:headerReference w:type="default" r:id="rId10"/>
          <w:pgSz w:w="12240" w:h="15840"/>
          <w:pgMar w:top="3360" w:right="0" w:bottom="280" w:left="0" w:header="2802" w:footer="0" w:gutter="0"/>
          <w:pgNumType w:start="1"/>
          <w:cols w:space="720"/>
          <w:noEndnote/>
        </w:sectPr>
      </w:pPr>
    </w:p>
    <w:p w14:paraId="5B12FB23" w14:textId="77777777" w:rsidR="006724AA" w:rsidRDefault="006724AA">
      <w:pPr>
        <w:pStyle w:val="BodyText"/>
        <w:kinsoku w:val="0"/>
        <w:overflowPunct w:val="0"/>
        <w:spacing w:before="56" w:line="268" w:lineRule="exact"/>
        <w:ind w:left="1080"/>
        <w:rPr>
          <w:sz w:val="22"/>
          <w:szCs w:val="22"/>
        </w:rPr>
      </w:pPr>
      <w:r>
        <w:rPr>
          <w:b/>
          <w:bCs/>
          <w:spacing w:val="-1"/>
          <w:sz w:val="22"/>
          <w:szCs w:val="22"/>
        </w:rPr>
        <w:t>AWARD</w:t>
      </w:r>
      <w:r>
        <w:rPr>
          <w:b/>
          <w:bCs/>
          <w:spacing w:val="-2"/>
          <w:sz w:val="22"/>
          <w:szCs w:val="22"/>
        </w:rPr>
        <w:t xml:space="preserve"> </w:t>
      </w:r>
      <w:r>
        <w:rPr>
          <w:b/>
          <w:bCs/>
          <w:spacing w:val="-1"/>
          <w:sz w:val="22"/>
          <w:szCs w:val="22"/>
        </w:rPr>
        <w:t>RECIPIENT</w:t>
      </w:r>
      <w:r>
        <w:rPr>
          <w:b/>
          <w:bCs/>
          <w:spacing w:val="1"/>
          <w:sz w:val="22"/>
          <w:szCs w:val="22"/>
        </w:rPr>
        <w:t xml:space="preserve"> </w:t>
      </w:r>
      <w:r>
        <w:rPr>
          <w:b/>
          <w:bCs/>
          <w:spacing w:val="-1"/>
          <w:sz w:val="22"/>
          <w:szCs w:val="22"/>
        </w:rPr>
        <w:t>RECOGNITION</w:t>
      </w:r>
    </w:p>
    <w:p w14:paraId="0239520C" w14:textId="77777777" w:rsidR="006724AA" w:rsidRDefault="006724AA">
      <w:pPr>
        <w:pStyle w:val="BodyText"/>
        <w:numPr>
          <w:ilvl w:val="0"/>
          <w:numId w:val="2"/>
        </w:numPr>
        <w:tabs>
          <w:tab w:val="left" w:pos="1441"/>
        </w:tabs>
        <w:kinsoku w:val="0"/>
        <w:overflowPunct w:val="0"/>
        <w:ind w:right="50" w:hanging="360"/>
        <w:rPr>
          <w:sz w:val="22"/>
          <w:szCs w:val="22"/>
        </w:rPr>
      </w:pPr>
      <w:r>
        <w:rPr>
          <w:spacing w:val="-1"/>
          <w:sz w:val="22"/>
          <w:szCs w:val="22"/>
        </w:rPr>
        <w:t>Official</w:t>
      </w:r>
      <w:r>
        <w:rPr>
          <w:sz w:val="22"/>
          <w:szCs w:val="22"/>
        </w:rPr>
        <w:t xml:space="preserve"> </w:t>
      </w:r>
      <w:r>
        <w:rPr>
          <w:spacing w:val="-1"/>
          <w:sz w:val="22"/>
          <w:szCs w:val="22"/>
        </w:rPr>
        <w:t>certificate</w:t>
      </w:r>
      <w:r>
        <w:rPr>
          <w:spacing w:val="1"/>
          <w:sz w:val="22"/>
          <w:szCs w:val="22"/>
        </w:rPr>
        <w:t xml:space="preserve"> </w:t>
      </w:r>
      <w:r>
        <w:rPr>
          <w:spacing w:val="-1"/>
          <w:sz w:val="22"/>
          <w:szCs w:val="22"/>
        </w:rPr>
        <w:t>recognizing the</w:t>
      </w:r>
      <w:r>
        <w:rPr>
          <w:spacing w:val="1"/>
          <w:sz w:val="22"/>
          <w:szCs w:val="22"/>
        </w:rPr>
        <w:t xml:space="preserve"> </w:t>
      </w:r>
      <w:r>
        <w:rPr>
          <w:spacing w:val="-1"/>
          <w:sz w:val="22"/>
          <w:szCs w:val="22"/>
        </w:rPr>
        <w:t>award-winning</w:t>
      </w:r>
      <w:r>
        <w:rPr>
          <w:spacing w:val="29"/>
          <w:sz w:val="22"/>
          <w:szCs w:val="22"/>
        </w:rPr>
        <w:t xml:space="preserve"> </w:t>
      </w:r>
      <w:r>
        <w:rPr>
          <w:spacing w:val="-1"/>
          <w:sz w:val="22"/>
          <w:szCs w:val="22"/>
        </w:rPr>
        <w:t>work</w:t>
      </w:r>
    </w:p>
    <w:p w14:paraId="6C0D5226" w14:textId="11289C59" w:rsidR="006724AA" w:rsidRDefault="006724AA">
      <w:pPr>
        <w:pStyle w:val="BodyText"/>
        <w:numPr>
          <w:ilvl w:val="0"/>
          <w:numId w:val="2"/>
        </w:numPr>
        <w:tabs>
          <w:tab w:val="left" w:pos="1441"/>
        </w:tabs>
        <w:kinsoku w:val="0"/>
        <w:overflowPunct w:val="0"/>
        <w:ind w:hanging="360"/>
        <w:rPr>
          <w:spacing w:val="-1"/>
          <w:sz w:val="22"/>
          <w:szCs w:val="22"/>
        </w:rPr>
      </w:pPr>
      <w:r>
        <w:rPr>
          <w:spacing w:val="-1"/>
          <w:sz w:val="22"/>
          <w:szCs w:val="22"/>
        </w:rPr>
        <w:t xml:space="preserve">Recognition </w:t>
      </w:r>
      <w:r>
        <w:rPr>
          <w:spacing w:val="-2"/>
          <w:sz w:val="22"/>
          <w:szCs w:val="22"/>
        </w:rPr>
        <w:t>at</w:t>
      </w:r>
      <w:r>
        <w:rPr>
          <w:spacing w:val="1"/>
          <w:sz w:val="22"/>
          <w:szCs w:val="22"/>
        </w:rPr>
        <w:t xml:space="preserve"> </w:t>
      </w:r>
      <w:r>
        <w:rPr>
          <w:spacing w:val="-1"/>
          <w:sz w:val="22"/>
          <w:szCs w:val="22"/>
        </w:rPr>
        <w:t>Awards</w:t>
      </w:r>
      <w:r>
        <w:rPr>
          <w:spacing w:val="-2"/>
          <w:sz w:val="22"/>
          <w:szCs w:val="22"/>
        </w:rPr>
        <w:t xml:space="preserve"> </w:t>
      </w:r>
      <w:r>
        <w:rPr>
          <w:spacing w:val="-1"/>
          <w:sz w:val="22"/>
          <w:szCs w:val="22"/>
        </w:rPr>
        <w:t xml:space="preserve">Ceremony </w:t>
      </w:r>
      <w:r>
        <w:rPr>
          <w:sz w:val="22"/>
          <w:szCs w:val="22"/>
        </w:rPr>
        <w:t>on</w:t>
      </w:r>
      <w:r w:rsidR="004919EF">
        <w:rPr>
          <w:spacing w:val="-1"/>
          <w:sz w:val="22"/>
          <w:szCs w:val="22"/>
        </w:rPr>
        <w:t xml:space="preserve"> </w:t>
      </w:r>
      <w:r w:rsidR="00E51D28">
        <w:rPr>
          <w:spacing w:val="-1"/>
          <w:sz w:val="22"/>
          <w:szCs w:val="22"/>
        </w:rPr>
        <w:t>November 6, 2023</w:t>
      </w:r>
    </w:p>
    <w:p w14:paraId="56157A0F" w14:textId="77777777" w:rsidR="006724AA" w:rsidRDefault="006724AA">
      <w:pPr>
        <w:pStyle w:val="BodyText"/>
        <w:numPr>
          <w:ilvl w:val="0"/>
          <w:numId w:val="2"/>
        </w:numPr>
        <w:tabs>
          <w:tab w:val="left" w:pos="1441"/>
        </w:tabs>
        <w:kinsoku w:val="0"/>
        <w:overflowPunct w:val="0"/>
        <w:ind w:right="189" w:hanging="360"/>
        <w:rPr>
          <w:spacing w:val="-1"/>
          <w:sz w:val="22"/>
          <w:szCs w:val="22"/>
        </w:rPr>
      </w:pPr>
      <w:r>
        <w:rPr>
          <w:spacing w:val="-1"/>
          <w:sz w:val="22"/>
          <w:szCs w:val="22"/>
        </w:rPr>
        <w:t xml:space="preserve">Record </w:t>
      </w:r>
      <w:r>
        <w:rPr>
          <w:sz w:val="22"/>
          <w:szCs w:val="22"/>
        </w:rPr>
        <w:t>of</w:t>
      </w:r>
      <w:r>
        <w:rPr>
          <w:spacing w:val="-3"/>
          <w:sz w:val="22"/>
          <w:szCs w:val="22"/>
        </w:rPr>
        <w:t xml:space="preserve"> </w:t>
      </w:r>
      <w:r>
        <w:rPr>
          <w:spacing w:val="-1"/>
          <w:sz w:val="22"/>
          <w:szCs w:val="22"/>
        </w:rPr>
        <w:t>accomplishment</w:t>
      </w:r>
      <w:r>
        <w:rPr>
          <w:spacing w:val="-2"/>
          <w:sz w:val="22"/>
          <w:szCs w:val="22"/>
        </w:rPr>
        <w:t xml:space="preserve"> </w:t>
      </w:r>
      <w:r>
        <w:rPr>
          <w:spacing w:val="-1"/>
          <w:sz w:val="22"/>
          <w:szCs w:val="22"/>
        </w:rPr>
        <w:t>published in Awards</w:t>
      </w:r>
      <w:r>
        <w:rPr>
          <w:spacing w:val="21"/>
          <w:sz w:val="22"/>
          <w:szCs w:val="22"/>
        </w:rPr>
        <w:t xml:space="preserve"> </w:t>
      </w:r>
      <w:r>
        <w:rPr>
          <w:spacing w:val="-1"/>
          <w:sz w:val="22"/>
          <w:szCs w:val="22"/>
        </w:rPr>
        <w:t>Souvenir</w:t>
      </w:r>
      <w:r>
        <w:rPr>
          <w:spacing w:val="-2"/>
          <w:sz w:val="22"/>
          <w:szCs w:val="22"/>
        </w:rPr>
        <w:t xml:space="preserve"> </w:t>
      </w:r>
      <w:r>
        <w:rPr>
          <w:spacing w:val="-1"/>
          <w:sz w:val="22"/>
          <w:szCs w:val="22"/>
        </w:rPr>
        <w:t>Program</w:t>
      </w:r>
    </w:p>
    <w:p w14:paraId="10F884C4" w14:textId="77777777" w:rsidR="006724AA" w:rsidRDefault="006724AA">
      <w:pPr>
        <w:pStyle w:val="BodyText"/>
        <w:kinsoku w:val="0"/>
        <w:overflowPunct w:val="0"/>
        <w:spacing w:before="5"/>
        <w:ind w:left="0"/>
        <w:rPr>
          <w:sz w:val="26"/>
          <w:szCs w:val="26"/>
        </w:rPr>
      </w:pPr>
      <w:r>
        <w:rPr>
          <w:rFonts w:ascii="Times New Roman" w:hAnsi="Times New Roman" w:cs="Times New Roman"/>
        </w:rPr>
        <w:br w:type="column"/>
      </w:r>
    </w:p>
    <w:p w14:paraId="290A1B96" w14:textId="2A2DAA8D" w:rsidR="006724AA" w:rsidRDefault="006724AA">
      <w:pPr>
        <w:pStyle w:val="BodyText"/>
        <w:numPr>
          <w:ilvl w:val="0"/>
          <w:numId w:val="1"/>
        </w:numPr>
        <w:tabs>
          <w:tab w:val="left" w:pos="832"/>
        </w:tabs>
        <w:kinsoku w:val="0"/>
        <w:overflowPunct w:val="0"/>
        <w:ind w:right="890" w:hanging="360"/>
        <w:rPr>
          <w:spacing w:val="-1"/>
          <w:sz w:val="22"/>
          <w:szCs w:val="22"/>
        </w:rPr>
      </w:pPr>
      <w:r>
        <w:rPr>
          <w:spacing w:val="-1"/>
          <w:sz w:val="22"/>
          <w:szCs w:val="22"/>
        </w:rPr>
        <w:t>Feature</w:t>
      </w:r>
      <w:r>
        <w:rPr>
          <w:spacing w:val="1"/>
          <w:sz w:val="22"/>
          <w:szCs w:val="22"/>
        </w:rPr>
        <w:t xml:space="preserve"> </w:t>
      </w:r>
      <w:r>
        <w:rPr>
          <w:spacing w:val="-1"/>
          <w:sz w:val="22"/>
          <w:szCs w:val="22"/>
        </w:rPr>
        <w:t>in</w:t>
      </w:r>
      <w:r>
        <w:rPr>
          <w:spacing w:val="-3"/>
          <w:sz w:val="22"/>
          <w:szCs w:val="22"/>
        </w:rPr>
        <w:t xml:space="preserve"> </w:t>
      </w:r>
      <w:r w:rsidR="004919EF">
        <w:rPr>
          <w:spacing w:val="-1"/>
          <w:sz w:val="22"/>
          <w:szCs w:val="22"/>
        </w:rPr>
        <w:t>202</w:t>
      </w:r>
      <w:r w:rsidR="00E51D28">
        <w:rPr>
          <w:spacing w:val="-1"/>
          <w:sz w:val="22"/>
          <w:szCs w:val="22"/>
        </w:rPr>
        <w:t>3</w:t>
      </w:r>
      <w:r>
        <w:rPr>
          <w:spacing w:val="-1"/>
          <w:sz w:val="22"/>
          <w:szCs w:val="22"/>
        </w:rPr>
        <w:t xml:space="preserve"> Mayor’s</w:t>
      </w:r>
      <w:r>
        <w:rPr>
          <w:sz w:val="22"/>
          <w:szCs w:val="22"/>
        </w:rPr>
        <w:t xml:space="preserve"> </w:t>
      </w:r>
      <w:r>
        <w:rPr>
          <w:spacing w:val="-1"/>
          <w:sz w:val="22"/>
          <w:szCs w:val="22"/>
        </w:rPr>
        <w:t>Community</w:t>
      </w:r>
      <w:r>
        <w:rPr>
          <w:spacing w:val="1"/>
          <w:sz w:val="22"/>
          <w:szCs w:val="22"/>
        </w:rPr>
        <w:t xml:space="preserve"> </w:t>
      </w:r>
      <w:r>
        <w:rPr>
          <w:spacing w:val="-1"/>
          <w:sz w:val="22"/>
          <w:szCs w:val="22"/>
        </w:rPr>
        <w:t>Safety</w:t>
      </w:r>
      <w:r>
        <w:rPr>
          <w:spacing w:val="1"/>
          <w:sz w:val="22"/>
          <w:szCs w:val="22"/>
        </w:rPr>
        <w:t xml:space="preserve"> </w:t>
      </w:r>
      <w:r>
        <w:rPr>
          <w:spacing w:val="-1"/>
          <w:sz w:val="22"/>
          <w:szCs w:val="22"/>
        </w:rPr>
        <w:t>Awards</w:t>
      </w:r>
      <w:r>
        <w:rPr>
          <w:spacing w:val="21"/>
          <w:sz w:val="22"/>
          <w:szCs w:val="22"/>
        </w:rPr>
        <w:t xml:space="preserve"> </w:t>
      </w:r>
      <w:r>
        <w:rPr>
          <w:spacing w:val="-1"/>
          <w:sz w:val="22"/>
          <w:szCs w:val="22"/>
        </w:rPr>
        <w:t>Video</w:t>
      </w:r>
    </w:p>
    <w:p w14:paraId="03D10ECE" w14:textId="77777777" w:rsidR="006724AA" w:rsidRDefault="004919EF">
      <w:pPr>
        <w:pStyle w:val="BodyText"/>
        <w:numPr>
          <w:ilvl w:val="0"/>
          <w:numId w:val="1"/>
        </w:numPr>
        <w:tabs>
          <w:tab w:val="left" w:pos="832"/>
        </w:tabs>
        <w:kinsoku w:val="0"/>
        <w:overflowPunct w:val="0"/>
        <w:ind w:right="1275" w:hanging="360"/>
        <w:rPr>
          <w:spacing w:val="-1"/>
          <w:sz w:val="22"/>
          <w:szCs w:val="22"/>
        </w:rPr>
      </w:pPr>
      <w:r>
        <w:rPr>
          <w:spacing w:val="-1"/>
          <w:sz w:val="22"/>
          <w:szCs w:val="22"/>
        </w:rPr>
        <w:t xml:space="preserve">Recognition in CSWB </w:t>
      </w:r>
      <w:r w:rsidR="006724AA">
        <w:rPr>
          <w:spacing w:val="-1"/>
          <w:sz w:val="22"/>
          <w:szCs w:val="22"/>
        </w:rPr>
        <w:t>Newsletter</w:t>
      </w:r>
      <w:r w:rsidR="006724AA">
        <w:rPr>
          <w:spacing w:val="-2"/>
          <w:sz w:val="22"/>
          <w:szCs w:val="22"/>
        </w:rPr>
        <w:t xml:space="preserve"> </w:t>
      </w:r>
      <w:r w:rsidR="006724AA">
        <w:rPr>
          <w:spacing w:val="-1"/>
          <w:sz w:val="22"/>
          <w:szCs w:val="22"/>
        </w:rPr>
        <w:t>and</w:t>
      </w:r>
      <w:r w:rsidR="006724AA">
        <w:rPr>
          <w:sz w:val="22"/>
          <w:szCs w:val="22"/>
        </w:rPr>
        <w:t xml:space="preserve"> on</w:t>
      </w:r>
      <w:r w:rsidR="006724AA">
        <w:rPr>
          <w:spacing w:val="-1"/>
          <w:sz w:val="22"/>
          <w:szCs w:val="22"/>
        </w:rPr>
        <w:t xml:space="preserve"> City</w:t>
      </w:r>
      <w:r w:rsidR="006724AA">
        <w:rPr>
          <w:spacing w:val="-2"/>
          <w:sz w:val="22"/>
          <w:szCs w:val="22"/>
        </w:rPr>
        <w:t xml:space="preserve"> </w:t>
      </w:r>
      <w:r w:rsidR="006724AA">
        <w:rPr>
          <w:sz w:val="22"/>
          <w:szCs w:val="22"/>
        </w:rPr>
        <w:t>of</w:t>
      </w:r>
      <w:r w:rsidR="006724AA">
        <w:rPr>
          <w:spacing w:val="-3"/>
          <w:sz w:val="22"/>
          <w:szCs w:val="22"/>
        </w:rPr>
        <w:t xml:space="preserve"> </w:t>
      </w:r>
      <w:r w:rsidR="006724AA">
        <w:rPr>
          <w:spacing w:val="-1"/>
          <w:sz w:val="22"/>
          <w:szCs w:val="22"/>
        </w:rPr>
        <w:t>Thunder</w:t>
      </w:r>
      <w:r w:rsidR="006724AA">
        <w:rPr>
          <w:sz w:val="22"/>
          <w:szCs w:val="22"/>
        </w:rPr>
        <w:t xml:space="preserve"> </w:t>
      </w:r>
      <w:r w:rsidR="006724AA">
        <w:rPr>
          <w:spacing w:val="-1"/>
          <w:sz w:val="22"/>
          <w:szCs w:val="22"/>
        </w:rPr>
        <w:t>Bay website</w:t>
      </w:r>
    </w:p>
    <w:p w14:paraId="0631A8FD" w14:textId="77777777" w:rsidR="006724AA" w:rsidRDefault="006724AA">
      <w:pPr>
        <w:pStyle w:val="BodyText"/>
        <w:numPr>
          <w:ilvl w:val="0"/>
          <w:numId w:val="1"/>
        </w:numPr>
        <w:tabs>
          <w:tab w:val="left" w:pos="832"/>
        </w:tabs>
        <w:kinsoku w:val="0"/>
        <w:overflowPunct w:val="0"/>
        <w:ind w:right="1062" w:hanging="360"/>
        <w:rPr>
          <w:sz w:val="22"/>
          <w:szCs w:val="22"/>
        </w:rPr>
      </w:pPr>
      <w:r>
        <w:rPr>
          <w:spacing w:val="-1"/>
          <w:sz w:val="22"/>
          <w:szCs w:val="22"/>
        </w:rPr>
        <w:t>Outstanding Community Projects</w:t>
      </w:r>
      <w:r>
        <w:rPr>
          <w:sz w:val="22"/>
          <w:szCs w:val="22"/>
        </w:rPr>
        <w:t xml:space="preserve"> </w:t>
      </w:r>
      <w:r>
        <w:rPr>
          <w:spacing w:val="-1"/>
          <w:sz w:val="22"/>
          <w:szCs w:val="22"/>
        </w:rPr>
        <w:t>receive</w:t>
      </w:r>
      <w:r>
        <w:rPr>
          <w:spacing w:val="1"/>
          <w:sz w:val="22"/>
          <w:szCs w:val="22"/>
        </w:rPr>
        <w:t xml:space="preserve"> </w:t>
      </w:r>
      <w:r>
        <w:rPr>
          <w:sz w:val="22"/>
          <w:szCs w:val="22"/>
        </w:rPr>
        <w:t>a</w:t>
      </w:r>
      <w:r>
        <w:rPr>
          <w:spacing w:val="-3"/>
          <w:sz w:val="22"/>
          <w:szCs w:val="22"/>
        </w:rPr>
        <w:t xml:space="preserve"> </w:t>
      </w:r>
      <w:r>
        <w:rPr>
          <w:spacing w:val="-1"/>
          <w:sz w:val="22"/>
          <w:szCs w:val="22"/>
        </w:rPr>
        <w:t>$1000</w:t>
      </w:r>
      <w:r>
        <w:rPr>
          <w:spacing w:val="23"/>
          <w:sz w:val="22"/>
          <w:szCs w:val="22"/>
        </w:rPr>
        <w:t xml:space="preserve"> </w:t>
      </w:r>
      <w:r>
        <w:rPr>
          <w:spacing w:val="-1"/>
          <w:sz w:val="22"/>
          <w:szCs w:val="22"/>
        </w:rPr>
        <w:t>cash award</w:t>
      </w:r>
    </w:p>
    <w:p w14:paraId="3A2CB592" w14:textId="77777777" w:rsidR="006724AA" w:rsidRDefault="006724AA">
      <w:pPr>
        <w:pStyle w:val="BodyText"/>
        <w:numPr>
          <w:ilvl w:val="0"/>
          <w:numId w:val="1"/>
        </w:numPr>
        <w:tabs>
          <w:tab w:val="left" w:pos="832"/>
        </w:tabs>
        <w:kinsoku w:val="0"/>
        <w:overflowPunct w:val="0"/>
        <w:ind w:right="1062" w:hanging="360"/>
        <w:rPr>
          <w:sz w:val="22"/>
          <w:szCs w:val="22"/>
        </w:rPr>
        <w:sectPr w:rsidR="006724AA">
          <w:type w:val="continuous"/>
          <w:pgSz w:w="12240" w:h="15840"/>
          <w:pgMar w:top="3360" w:right="0" w:bottom="280" w:left="0" w:header="720" w:footer="720" w:gutter="0"/>
          <w:cols w:num="2" w:space="720" w:equalWidth="0">
            <w:col w:w="5880" w:space="40"/>
            <w:col w:w="6320"/>
          </w:cols>
          <w:noEndnote/>
        </w:sectPr>
      </w:pPr>
    </w:p>
    <w:p w14:paraId="603E7CB3" w14:textId="77777777" w:rsidR="006724AA" w:rsidRDefault="00186C0B" w:rsidP="00FA22C4">
      <w:pPr>
        <w:pStyle w:val="BodyText"/>
        <w:kinsoku w:val="0"/>
        <w:overflowPunct w:val="0"/>
        <w:spacing w:before="50"/>
        <w:ind w:left="0" w:right="1079"/>
        <w:jc w:val="right"/>
        <w:rPr>
          <w:rFonts w:ascii="Times New Roman" w:hAnsi="Times New Roman" w:cs="Times New Roman"/>
          <w:sz w:val="7"/>
          <w:szCs w:val="7"/>
        </w:rPr>
      </w:pPr>
      <w:r>
        <w:rPr>
          <w:noProof/>
        </w:rPr>
        <w:lastRenderedPageBreak/>
        <mc:AlternateContent>
          <mc:Choice Requires="wpg">
            <w:drawing>
              <wp:anchor distT="0" distB="0" distL="114300" distR="114300" simplePos="0" relativeHeight="251652096" behindDoc="1" locked="0" layoutInCell="0" allowOverlap="1" wp14:anchorId="2733EB82" wp14:editId="0DDE90B4">
                <wp:simplePos x="0" y="0"/>
                <wp:positionH relativeFrom="page">
                  <wp:posOffset>685800</wp:posOffset>
                </wp:positionH>
                <wp:positionV relativeFrom="page">
                  <wp:posOffset>767715</wp:posOffset>
                </wp:positionV>
                <wp:extent cx="2222500" cy="965200"/>
                <wp:effectExtent l="0" t="0" r="0" b="0"/>
                <wp:wrapNone/>
                <wp:docPr id="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965200"/>
                          <a:chOff x="1080" y="1209"/>
                          <a:chExt cx="3500" cy="1520"/>
                        </a:xfrm>
                      </wpg:grpSpPr>
                      <wps:wsp>
                        <wps:cNvPr id="47" name="Rectangle 8"/>
                        <wps:cNvSpPr>
                          <a:spLocks noChangeArrowheads="1"/>
                        </wps:cNvSpPr>
                        <wps:spPr bwMode="auto">
                          <a:xfrm>
                            <a:off x="1081" y="1227"/>
                            <a:ext cx="29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4674" w14:textId="77777777" w:rsidR="006724AA" w:rsidRDefault="006724AA">
                              <w:pPr>
                                <w:widowControl/>
                                <w:autoSpaceDE/>
                                <w:autoSpaceDN/>
                                <w:adjustRightInd/>
                                <w:spacing w:line="1500" w:lineRule="atLeast"/>
                              </w:pPr>
                            </w:p>
                            <w:p w14:paraId="6CA1A807" w14:textId="77777777" w:rsidR="006724AA" w:rsidRDefault="006724AA"/>
                          </w:txbxContent>
                        </wps:txbx>
                        <wps:bodyPr rot="0" vert="horz" wrap="square" lIns="0" tIns="0" rIns="0" bIns="0" anchor="t" anchorCtr="0" upright="1">
                          <a:noAutofit/>
                        </wps:bodyPr>
                      </wps:wsp>
                      <wps:wsp>
                        <wps:cNvPr id="48" name="Freeform 9"/>
                        <wps:cNvSpPr>
                          <a:spLocks/>
                        </wps:cNvSpPr>
                        <wps:spPr bwMode="auto">
                          <a:xfrm>
                            <a:off x="1180" y="1209"/>
                            <a:ext cx="3399" cy="1354"/>
                          </a:xfrm>
                          <a:custGeom>
                            <a:avLst/>
                            <a:gdLst>
                              <a:gd name="T0" fmla="*/ 0 w 3399"/>
                              <a:gd name="T1" fmla="*/ 1353 h 1354"/>
                              <a:gd name="T2" fmla="*/ 3398 w 3399"/>
                              <a:gd name="T3" fmla="*/ 1353 h 1354"/>
                              <a:gd name="T4" fmla="*/ 3398 w 3399"/>
                              <a:gd name="T5" fmla="*/ 0 h 1354"/>
                              <a:gd name="T6" fmla="*/ 0 w 3399"/>
                              <a:gd name="T7" fmla="*/ 0 h 1354"/>
                              <a:gd name="T8" fmla="*/ 0 w 3399"/>
                              <a:gd name="T9" fmla="*/ 1353 h 1354"/>
                            </a:gdLst>
                            <a:ahLst/>
                            <a:cxnLst>
                              <a:cxn ang="0">
                                <a:pos x="T0" y="T1"/>
                              </a:cxn>
                              <a:cxn ang="0">
                                <a:pos x="T2" y="T3"/>
                              </a:cxn>
                              <a:cxn ang="0">
                                <a:pos x="T4" y="T5"/>
                              </a:cxn>
                              <a:cxn ang="0">
                                <a:pos x="T6" y="T7"/>
                              </a:cxn>
                              <a:cxn ang="0">
                                <a:pos x="T8" y="T9"/>
                              </a:cxn>
                            </a:cxnLst>
                            <a:rect l="0" t="0" r="r" b="b"/>
                            <a:pathLst>
                              <a:path w="3399" h="1354">
                                <a:moveTo>
                                  <a:pt x="0" y="1353"/>
                                </a:moveTo>
                                <a:lnTo>
                                  <a:pt x="3398" y="1353"/>
                                </a:lnTo>
                                <a:lnTo>
                                  <a:pt x="3398" y="0"/>
                                </a:lnTo>
                                <a:lnTo>
                                  <a:pt x="0" y="0"/>
                                </a:lnTo>
                                <a:lnTo>
                                  <a:pt x="0"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10"/>
                        <wps:cNvSpPr>
                          <a:spLocks noChangeArrowheads="1"/>
                        </wps:cNvSpPr>
                        <wps:spPr bwMode="auto">
                          <a:xfrm>
                            <a:off x="2742" y="1414"/>
                            <a:ext cx="9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90CC" w14:textId="77777777" w:rsidR="006724AA" w:rsidRDefault="00186C0B">
                              <w:pPr>
                                <w:widowControl/>
                                <w:autoSpaceDE/>
                                <w:autoSpaceDN/>
                                <w:adjustRightInd/>
                                <w:spacing w:line="740" w:lineRule="atLeast"/>
                              </w:pPr>
                              <w:r>
                                <w:rPr>
                                  <w:noProof/>
                                </w:rPr>
                                <w:drawing>
                                  <wp:inline distT="0" distB="0" distL="0" distR="0" wp14:anchorId="3C20C7CD" wp14:editId="509DD585">
                                    <wp:extent cx="628015" cy="46418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 cy="464185"/>
                                            </a:xfrm>
                                            <a:prstGeom prst="rect">
                                              <a:avLst/>
                                            </a:prstGeom>
                                            <a:noFill/>
                                            <a:ln>
                                              <a:noFill/>
                                            </a:ln>
                                          </pic:spPr>
                                        </pic:pic>
                                      </a:graphicData>
                                    </a:graphic>
                                  </wp:inline>
                                </w:drawing>
                              </w:r>
                            </w:p>
                            <w:p w14:paraId="4A42803B" w14:textId="77777777" w:rsidR="006724AA" w:rsidRDefault="006724AA"/>
                          </w:txbxContent>
                        </wps:txbx>
                        <wps:bodyPr rot="0" vert="horz" wrap="square" lIns="0" tIns="0" rIns="0" bIns="0" anchor="t" anchorCtr="0" upright="1">
                          <a:noAutofit/>
                        </wps:bodyPr>
                      </wps:wsp>
                      <wps:wsp>
                        <wps:cNvPr id="50" name="Rectangle 11"/>
                        <wps:cNvSpPr>
                          <a:spLocks noChangeArrowheads="1"/>
                        </wps:cNvSpPr>
                        <wps:spPr bwMode="auto">
                          <a:xfrm>
                            <a:off x="2741" y="1412"/>
                            <a:ext cx="9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E647" w14:textId="77777777" w:rsidR="006724AA" w:rsidRDefault="006724AA">
                              <w:pPr>
                                <w:widowControl/>
                                <w:autoSpaceDE/>
                                <w:autoSpaceDN/>
                                <w:adjustRightInd/>
                                <w:spacing w:line="740" w:lineRule="atLeast"/>
                              </w:pPr>
                            </w:p>
                            <w:p w14:paraId="76BBDA07" w14:textId="77777777" w:rsidR="006724AA" w:rsidRDefault="006724AA"/>
                          </w:txbxContent>
                        </wps:txbx>
                        <wps:bodyPr rot="0" vert="horz" wrap="square" lIns="0" tIns="0" rIns="0" bIns="0" anchor="t" anchorCtr="0" upright="1">
                          <a:noAutofit/>
                        </wps:bodyPr>
                      </wps:wsp>
                      <wps:wsp>
                        <wps:cNvPr id="55" name="Rectangle 12"/>
                        <wps:cNvSpPr>
                          <a:spLocks noChangeArrowheads="1"/>
                        </wps:cNvSpPr>
                        <wps:spPr bwMode="auto">
                          <a:xfrm>
                            <a:off x="1080" y="1708"/>
                            <a:ext cx="2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87574" w14:textId="77777777" w:rsidR="006724AA" w:rsidRDefault="006724AA">
                              <w:pPr>
                                <w:widowControl/>
                                <w:autoSpaceDE/>
                                <w:autoSpaceDN/>
                                <w:adjustRightInd/>
                                <w:spacing w:line="600" w:lineRule="atLeast"/>
                              </w:pPr>
                            </w:p>
                            <w:p w14:paraId="381E9F89" w14:textId="77777777" w:rsidR="006724AA" w:rsidRDefault="006724A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3EB82" id="Group 7" o:spid="_x0000_s1027" style="position:absolute;left:0;text-align:left;margin-left:54pt;margin-top:60.45pt;width:175pt;height:76pt;z-index:-251664384;mso-position-horizontal-relative:page;mso-position-vertical-relative:page" coordorigin="1080,1209" coordsize="350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" o:allowincell="f">
                <v:rect id="Rectangle 8" o:spid="_x0000_s1028" style="position:absolute;left:1081;top:1227;width:296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6BE4674" w14:textId="77777777" w:rsidR="006724AA" w:rsidRDefault="006724AA">
                        <w:pPr>
                          <w:widowControl/>
                          <w:autoSpaceDE/>
                          <w:autoSpaceDN/>
                          <w:adjustRightInd/>
                          <w:spacing w:line="1500" w:lineRule="atLeast"/>
                        </w:pPr>
                      </w:p>
                      <w:p w14:paraId="6CA1A807" w14:textId="77777777" w:rsidR="006724AA" w:rsidRDefault="006724AA"/>
                    </w:txbxContent>
                  </v:textbox>
                </v:rect>
                <v:shape id="Freeform 9" o:spid="_x0000_s1029" style="position:absolute;left:1180;top:1209;width:3399;height:1354;visibility:visible;mso-wrap-style:square;v-text-anchor:top" coordsize="339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" path="m,1353r3398,l3398,,,,,1353xe" stroked="f">
                  <v:path arrowok="t" o:connecttype="custom" o:connectlocs="0,1353;3398,1353;3398,0;0,0;0,1353" o:connectangles="0,0,0,0,0"/>
                </v:shape>
                <v:rect id="Rectangle 10" o:spid="_x0000_s1030" style="position:absolute;left:2742;top:1414;width:9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15F90CC" w14:textId="77777777" w:rsidR="006724AA" w:rsidRDefault="00186C0B">
                        <w:pPr>
                          <w:widowControl/>
                          <w:autoSpaceDE/>
                          <w:autoSpaceDN/>
                          <w:adjustRightInd/>
                          <w:spacing w:line="740" w:lineRule="atLeast"/>
                        </w:pPr>
                        <w:r>
                          <w:rPr>
                            <w:noProof/>
                          </w:rPr>
                          <w:drawing>
                            <wp:inline distT="0" distB="0" distL="0" distR="0" wp14:anchorId="3C20C7CD" wp14:editId="509DD585">
                              <wp:extent cx="628015" cy="46418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 cy="464185"/>
                                      </a:xfrm>
                                      <a:prstGeom prst="rect">
                                        <a:avLst/>
                                      </a:prstGeom>
                                      <a:noFill/>
                                      <a:ln>
                                        <a:noFill/>
                                      </a:ln>
                                    </pic:spPr>
                                  </pic:pic>
                                </a:graphicData>
                              </a:graphic>
                            </wp:inline>
                          </w:drawing>
                        </w:r>
                      </w:p>
                      <w:p w14:paraId="4A42803B" w14:textId="77777777" w:rsidR="006724AA" w:rsidRDefault="006724AA"/>
                    </w:txbxContent>
                  </v:textbox>
                </v:rect>
                <v:rect id="Rectangle 11" o:spid="_x0000_s1031" style="position:absolute;left:2741;top:1412;width:9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111E647" w14:textId="77777777" w:rsidR="006724AA" w:rsidRDefault="006724AA">
                        <w:pPr>
                          <w:widowControl/>
                          <w:autoSpaceDE/>
                          <w:autoSpaceDN/>
                          <w:adjustRightInd/>
                          <w:spacing w:line="740" w:lineRule="atLeast"/>
                        </w:pPr>
                      </w:p>
                      <w:p w14:paraId="76BBDA07" w14:textId="77777777" w:rsidR="006724AA" w:rsidRDefault="006724AA"/>
                    </w:txbxContent>
                  </v:textbox>
                </v:rect>
                <v:rect id="Rectangle 12" o:spid="_x0000_s1032" style="position:absolute;left:1080;top:1708;width:28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1D87574" w14:textId="77777777" w:rsidR="006724AA" w:rsidRDefault="006724AA">
                        <w:pPr>
                          <w:widowControl/>
                          <w:autoSpaceDE/>
                          <w:autoSpaceDN/>
                          <w:adjustRightInd/>
                          <w:spacing w:line="600" w:lineRule="atLeast"/>
                        </w:pPr>
                      </w:p>
                      <w:p w14:paraId="381E9F89" w14:textId="77777777" w:rsidR="006724AA" w:rsidRDefault="006724AA"/>
                    </w:txbxContent>
                  </v:textbox>
                </v:rect>
                <w10:wrap anchorx="page" anchory="page"/>
              </v:group>
            </w:pict>
          </mc:Fallback>
        </mc:AlternateContent>
      </w:r>
      <w:r>
        <w:rPr>
          <w:noProof/>
        </w:rPr>
        <mc:AlternateContent>
          <mc:Choice Requires="wps">
            <w:drawing>
              <wp:anchor distT="0" distB="0" distL="114300" distR="114300" simplePos="0" relativeHeight="251654144" behindDoc="1" locked="0" layoutInCell="0" allowOverlap="1" wp14:anchorId="2E61FEE4" wp14:editId="007C3ED5">
                <wp:simplePos x="0" y="0"/>
                <wp:positionH relativeFrom="page">
                  <wp:posOffset>1220470</wp:posOffset>
                </wp:positionH>
                <wp:positionV relativeFrom="page">
                  <wp:posOffset>8985250</wp:posOffset>
                </wp:positionV>
                <wp:extent cx="1181100" cy="533400"/>
                <wp:effectExtent l="0" t="0" r="0" b="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ADEB" w14:textId="77777777" w:rsidR="006724AA" w:rsidRDefault="00186C0B">
                            <w:pPr>
                              <w:widowControl/>
                              <w:autoSpaceDE/>
                              <w:autoSpaceDN/>
                              <w:adjustRightInd/>
                              <w:spacing w:line="840" w:lineRule="atLeast"/>
                            </w:pPr>
                            <w:r w:rsidRPr="00B37039">
                              <w:rPr>
                                <w:noProof/>
                              </w:rPr>
                              <w:drawing>
                                <wp:inline distT="0" distB="0" distL="0" distR="0" wp14:anchorId="5215252F" wp14:editId="10405C10">
                                  <wp:extent cx="3752850" cy="5459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5459095"/>
                                          </a:xfrm>
                                          <a:prstGeom prst="rect">
                                            <a:avLst/>
                                          </a:prstGeom>
                                          <a:noFill/>
                                          <a:ln>
                                            <a:noFill/>
                                          </a:ln>
                                        </pic:spPr>
                                      </pic:pic>
                                    </a:graphicData>
                                  </a:graphic>
                                </wp:inline>
                              </w:drawing>
                            </w:r>
                          </w:p>
                          <w:p w14:paraId="6924E4D0" w14:textId="77777777" w:rsidR="006724AA" w:rsidRDefault="006724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1FEE4" id="Rectangle 16" o:spid="_x0000_s1033" style="position:absolute;left:0;text-align:left;margin-left:96.1pt;margin-top:707.5pt;width:93pt;height:4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" o:allowincell="f" filled="f" stroked="f">
                <v:textbox inset="0,0,0,0">
                  <w:txbxContent>
                    <w:p w14:paraId="33A8ADEB" w14:textId="77777777" w:rsidR="006724AA" w:rsidRDefault="00186C0B">
                      <w:pPr>
                        <w:widowControl/>
                        <w:autoSpaceDE/>
                        <w:autoSpaceDN/>
                        <w:adjustRightInd/>
                        <w:spacing w:line="840" w:lineRule="atLeast"/>
                      </w:pPr>
                      <w:r w:rsidRPr="00B37039">
                        <w:rPr>
                          <w:noProof/>
                        </w:rPr>
                        <w:drawing>
                          <wp:inline distT="0" distB="0" distL="0" distR="0" wp14:anchorId="5215252F" wp14:editId="10405C10">
                            <wp:extent cx="3752850" cy="5459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5459095"/>
                                    </a:xfrm>
                                    <a:prstGeom prst="rect">
                                      <a:avLst/>
                                    </a:prstGeom>
                                    <a:noFill/>
                                    <a:ln>
                                      <a:noFill/>
                                    </a:ln>
                                  </pic:spPr>
                                </pic:pic>
                              </a:graphicData>
                            </a:graphic>
                          </wp:inline>
                        </w:drawing>
                      </w:r>
                    </w:p>
                    <w:p w14:paraId="6924E4D0" w14:textId="77777777" w:rsidR="006724AA" w:rsidRDefault="006724AA"/>
                  </w:txbxContent>
                </v:textbox>
                <w10:wrap anchorx="page" anchory="page"/>
              </v:rect>
            </w:pict>
          </mc:Fallback>
        </mc:AlternateContent>
      </w:r>
    </w:p>
    <w:p w14:paraId="5842D6FD" w14:textId="77777777" w:rsidR="006724AA" w:rsidRDefault="00FA22C4">
      <w:pPr>
        <w:pStyle w:val="BodyText"/>
        <w:tabs>
          <w:tab w:val="left" w:pos="3964"/>
        </w:tabs>
        <w:kinsoku w:val="0"/>
        <w:overflowPunct w:val="0"/>
        <w:spacing w:line="200" w:lineRule="atLeast"/>
        <w:ind w:left="121"/>
        <w:rPr>
          <w:rFonts w:ascii="Times New Roman" w:hAnsi="Times New Roman" w:cs="Times New Roman"/>
          <w:sz w:val="20"/>
          <w:szCs w:val="20"/>
        </w:rPr>
      </w:pPr>
      <w:r>
        <w:rPr>
          <w:noProof/>
        </w:rPr>
        <w:drawing>
          <wp:anchor distT="0" distB="0" distL="114300" distR="114300" simplePos="0" relativeHeight="251688960" behindDoc="1" locked="0" layoutInCell="1" allowOverlap="1" wp14:anchorId="3983283A" wp14:editId="77AB1169">
            <wp:simplePos x="0" y="0"/>
            <wp:positionH relativeFrom="column">
              <wp:posOffset>2392907</wp:posOffset>
            </wp:positionH>
            <wp:positionV relativeFrom="paragraph">
              <wp:posOffset>48999</wp:posOffset>
            </wp:positionV>
            <wp:extent cx="1992782" cy="777847"/>
            <wp:effectExtent l="0" t="0" r="7620" b="381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527" cy="79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C0B">
        <w:rPr>
          <w:rFonts w:ascii="Times New Roman" w:hAnsi="Times New Roman" w:cs="Times New Roman"/>
          <w:noProof/>
          <w:position w:val="10"/>
          <w:sz w:val="20"/>
          <w:szCs w:val="20"/>
        </w:rPr>
        <mc:AlternateContent>
          <mc:Choice Requires="wpg">
            <w:drawing>
              <wp:inline distT="0" distB="0" distL="0" distR="0" wp14:anchorId="78C7D45D" wp14:editId="252AF14B">
                <wp:extent cx="2233930" cy="954405"/>
                <wp:effectExtent l="2540" t="0" r="1905" b="1905"/>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54405"/>
                          <a:chOff x="0" y="0"/>
                          <a:chExt cx="3518" cy="1503"/>
                        </a:xfrm>
                      </wpg:grpSpPr>
                      <wps:wsp>
                        <wps:cNvPr id="39" name="Rectangle 18"/>
                        <wps:cNvSpPr>
                          <a:spLocks noChangeArrowheads="1"/>
                        </wps:cNvSpPr>
                        <wps:spPr bwMode="auto">
                          <a:xfrm>
                            <a:off x="0" y="0"/>
                            <a:ext cx="29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68724" w14:textId="77777777" w:rsidR="006724AA" w:rsidRDefault="006724AA">
                              <w:pPr>
                                <w:widowControl/>
                                <w:autoSpaceDE/>
                                <w:autoSpaceDN/>
                                <w:adjustRightInd/>
                                <w:spacing w:line="1500" w:lineRule="atLeast"/>
                              </w:pPr>
                            </w:p>
                            <w:p w14:paraId="5FEB700E" w14:textId="77777777" w:rsidR="006724AA" w:rsidRDefault="006724AA"/>
                          </w:txbxContent>
                        </wps:txbx>
                        <wps:bodyPr rot="0" vert="horz" wrap="square" lIns="0" tIns="0" rIns="0" bIns="0" anchor="t" anchorCtr="0" upright="1">
                          <a:noAutofit/>
                        </wps:bodyPr>
                      </wps:wsp>
                      <wps:wsp>
                        <wps:cNvPr id="40" name="Freeform 19"/>
                        <wps:cNvSpPr>
                          <a:spLocks/>
                        </wps:cNvSpPr>
                        <wps:spPr bwMode="auto">
                          <a:xfrm>
                            <a:off x="119" y="49"/>
                            <a:ext cx="3399" cy="1354"/>
                          </a:xfrm>
                          <a:custGeom>
                            <a:avLst/>
                            <a:gdLst>
                              <a:gd name="T0" fmla="*/ 0 w 3399"/>
                              <a:gd name="T1" fmla="*/ 1353 h 1354"/>
                              <a:gd name="T2" fmla="*/ 3398 w 3399"/>
                              <a:gd name="T3" fmla="*/ 1353 h 1354"/>
                              <a:gd name="T4" fmla="*/ 3398 w 3399"/>
                              <a:gd name="T5" fmla="*/ 0 h 1354"/>
                              <a:gd name="T6" fmla="*/ 0 w 3399"/>
                              <a:gd name="T7" fmla="*/ 0 h 1354"/>
                              <a:gd name="T8" fmla="*/ 0 w 3399"/>
                              <a:gd name="T9" fmla="*/ 1353 h 1354"/>
                            </a:gdLst>
                            <a:ahLst/>
                            <a:cxnLst>
                              <a:cxn ang="0">
                                <a:pos x="T0" y="T1"/>
                              </a:cxn>
                              <a:cxn ang="0">
                                <a:pos x="T2" y="T3"/>
                              </a:cxn>
                              <a:cxn ang="0">
                                <a:pos x="T4" y="T5"/>
                              </a:cxn>
                              <a:cxn ang="0">
                                <a:pos x="T6" y="T7"/>
                              </a:cxn>
                              <a:cxn ang="0">
                                <a:pos x="T8" y="T9"/>
                              </a:cxn>
                            </a:cxnLst>
                            <a:rect l="0" t="0" r="r" b="b"/>
                            <a:pathLst>
                              <a:path w="3399" h="1354">
                                <a:moveTo>
                                  <a:pt x="0" y="1353"/>
                                </a:moveTo>
                                <a:lnTo>
                                  <a:pt x="3398" y="1353"/>
                                </a:lnTo>
                                <a:lnTo>
                                  <a:pt x="3398" y="0"/>
                                </a:lnTo>
                                <a:lnTo>
                                  <a:pt x="0" y="0"/>
                                </a:lnTo>
                                <a:lnTo>
                                  <a:pt x="0"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0"/>
                        <wps:cNvSpPr>
                          <a:spLocks noChangeArrowheads="1"/>
                        </wps:cNvSpPr>
                        <wps:spPr bwMode="auto">
                          <a:xfrm>
                            <a:off x="1681" y="254"/>
                            <a:ext cx="9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9FBB" w14:textId="77777777" w:rsidR="006724AA" w:rsidRDefault="00186C0B">
                              <w:pPr>
                                <w:widowControl/>
                                <w:autoSpaceDE/>
                                <w:autoSpaceDN/>
                                <w:adjustRightInd/>
                                <w:spacing w:line="740" w:lineRule="atLeast"/>
                              </w:pPr>
                              <w:r>
                                <w:rPr>
                                  <w:noProof/>
                                </w:rPr>
                                <w:drawing>
                                  <wp:inline distT="0" distB="0" distL="0" distR="0" wp14:anchorId="10187914" wp14:editId="15E9AEA3">
                                    <wp:extent cx="628015" cy="47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06F1BC67" w14:textId="77777777" w:rsidR="006724AA" w:rsidRDefault="006724AA"/>
                          </w:txbxContent>
                        </wps:txbx>
                        <wps:bodyPr rot="0" vert="horz" wrap="square" lIns="0" tIns="0" rIns="0" bIns="0" anchor="t" anchorCtr="0" upright="1">
                          <a:noAutofit/>
                        </wps:bodyPr>
                      </wps:wsp>
                      <wps:wsp>
                        <wps:cNvPr id="42" name="Rectangle 21"/>
                        <wps:cNvSpPr>
                          <a:spLocks noChangeArrowheads="1"/>
                        </wps:cNvSpPr>
                        <wps:spPr bwMode="auto">
                          <a:xfrm>
                            <a:off x="1680" y="252"/>
                            <a:ext cx="9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FEF1" w14:textId="77777777" w:rsidR="006724AA" w:rsidRDefault="00186C0B">
                              <w:pPr>
                                <w:widowControl/>
                                <w:autoSpaceDE/>
                                <w:autoSpaceDN/>
                                <w:adjustRightInd/>
                                <w:spacing w:line="740" w:lineRule="atLeast"/>
                              </w:pPr>
                              <w:r>
                                <w:rPr>
                                  <w:noProof/>
                                </w:rPr>
                                <w:drawing>
                                  <wp:inline distT="0" distB="0" distL="0" distR="0" wp14:anchorId="40DD69CC" wp14:editId="09309500">
                                    <wp:extent cx="628015" cy="47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19353ED2" w14:textId="77777777" w:rsidR="006724AA" w:rsidRDefault="006724AA"/>
                          </w:txbxContent>
                        </wps:txbx>
                        <wps:bodyPr rot="0" vert="horz" wrap="square" lIns="0" tIns="0" rIns="0" bIns="0" anchor="t" anchorCtr="0" upright="1">
                          <a:noAutofit/>
                        </wps:bodyPr>
                      </wps:wsp>
                      <wps:wsp>
                        <wps:cNvPr id="43" name="Rectangle 22"/>
                        <wps:cNvSpPr>
                          <a:spLocks noChangeArrowheads="1"/>
                        </wps:cNvSpPr>
                        <wps:spPr bwMode="auto">
                          <a:xfrm>
                            <a:off x="19" y="548"/>
                            <a:ext cx="2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E89B" w14:textId="77777777" w:rsidR="006724AA" w:rsidRDefault="00186C0B">
                              <w:pPr>
                                <w:widowControl/>
                                <w:autoSpaceDE/>
                                <w:autoSpaceDN/>
                                <w:adjustRightInd/>
                                <w:spacing w:line="600" w:lineRule="atLeast"/>
                              </w:pPr>
                              <w:r>
                                <w:rPr>
                                  <w:noProof/>
                                </w:rPr>
                                <w:drawing>
                                  <wp:inline distT="0" distB="0" distL="0" distR="0" wp14:anchorId="27D0C4F8" wp14:editId="0F2118C4">
                                    <wp:extent cx="1801495" cy="38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1495" cy="382270"/>
                                            </a:xfrm>
                                            <a:prstGeom prst="rect">
                                              <a:avLst/>
                                            </a:prstGeom>
                                            <a:noFill/>
                                            <a:ln>
                                              <a:noFill/>
                                            </a:ln>
                                          </pic:spPr>
                                        </pic:pic>
                                      </a:graphicData>
                                    </a:graphic>
                                  </wp:inline>
                                </w:drawing>
                              </w:r>
                            </w:p>
                            <w:p w14:paraId="32B47ED7" w14:textId="77777777" w:rsidR="006724AA" w:rsidRDefault="006724AA"/>
                          </w:txbxContent>
                        </wps:txbx>
                        <wps:bodyPr rot="0" vert="horz" wrap="square" lIns="0" tIns="0" rIns="0" bIns="0" anchor="t" anchorCtr="0" upright="1">
                          <a:noAutofit/>
                        </wps:bodyPr>
                      </wps:wsp>
                    </wpg:wgp>
                  </a:graphicData>
                </a:graphic>
              </wp:inline>
            </w:drawing>
          </mc:Choice>
          <mc:Fallback>
            <w:pict>
              <v:group w14:anchorId="78C7D45D" id="Group 17" o:spid="_x0000_s1034" style="width:175.9pt;height:75.15pt;mso-position-horizontal-relative:char;mso-position-vertical-relative:line" coordsize="3518,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">
                <v:rect id="Rectangle 18" o:spid="_x0000_s1035" style="position:absolute;width:296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D368724" w14:textId="77777777" w:rsidR="006724AA" w:rsidRDefault="006724AA">
                        <w:pPr>
                          <w:widowControl/>
                          <w:autoSpaceDE/>
                          <w:autoSpaceDN/>
                          <w:adjustRightInd/>
                          <w:spacing w:line="1500" w:lineRule="atLeast"/>
                        </w:pPr>
                      </w:p>
                      <w:p w14:paraId="5FEB700E" w14:textId="77777777" w:rsidR="006724AA" w:rsidRDefault="006724AA"/>
                    </w:txbxContent>
                  </v:textbox>
                </v:rect>
                <v:shape id="Freeform 19" o:spid="_x0000_s1036" style="position:absolute;left:119;top:49;width:3399;height:1354;visibility:visible;mso-wrap-style:square;v-text-anchor:top" coordsize="339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" path="m,1353r3398,l3398,,,,,1353xe" stroked="f">
                  <v:path arrowok="t" o:connecttype="custom" o:connectlocs="0,1353;3398,1353;3398,0;0,0;0,1353" o:connectangles="0,0,0,0,0"/>
                </v:shape>
                <v:rect id="Rectangle 20" o:spid="_x0000_s1037" style="position:absolute;left:1681;top:254;width:9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A799FBB" w14:textId="77777777" w:rsidR="006724AA" w:rsidRDefault="00186C0B">
                        <w:pPr>
                          <w:widowControl/>
                          <w:autoSpaceDE/>
                          <w:autoSpaceDN/>
                          <w:adjustRightInd/>
                          <w:spacing w:line="740" w:lineRule="atLeast"/>
                        </w:pPr>
                        <w:r>
                          <w:rPr>
                            <w:noProof/>
                          </w:rPr>
                          <w:drawing>
                            <wp:inline distT="0" distB="0" distL="0" distR="0" wp14:anchorId="10187914" wp14:editId="15E9AEA3">
                              <wp:extent cx="628015" cy="47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06F1BC67" w14:textId="77777777" w:rsidR="006724AA" w:rsidRDefault="006724AA"/>
                    </w:txbxContent>
                  </v:textbox>
                </v:rect>
                <v:rect id="Rectangle 21" o:spid="_x0000_s1038" style="position:absolute;left:1680;top:252;width:9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084FEF1" w14:textId="77777777" w:rsidR="006724AA" w:rsidRDefault="00186C0B">
                        <w:pPr>
                          <w:widowControl/>
                          <w:autoSpaceDE/>
                          <w:autoSpaceDN/>
                          <w:adjustRightInd/>
                          <w:spacing w:line="740" w:lineRule="atLeast"/>
                        </w:pPr>
                        <w:r>
                          <w:rPr>
                            <w:noProof/>
                          </w:rPr>
                          <w:drawing>
                            <wp:inline distT="0" distB="0" distL="0" distR="0" wp14:anchorId="40DD69CC" wp14:editId="09309500">
                              <wp:extent cx="628015" cy="47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19353ED2" w14:textId="77777777" w:rsidR="006724AA" w:rsidRDefault="006724AA"/>
                    </w:txbxContent>
                  </v:textbox>
                </v:rect>
                <v:rect id="Rectangle 22" o:spid="_x0000_s1039" style="position:absolute;left:19;top:548;width:28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33CE89B" w14:textId="77777777" w:rsidR="006724AA" w:rsidRDefault="00186C0B">
                        <w:pPr>
                          <w:widowControl/>
                          <w:autoSpaceDE/>
                          <w:autoSpaceDN/>
                          <w:adjustRightInd/>
                          <w:spacing w:line="600" w:lineRule="atLeast"/>
                        </w:pPr>
                        <w:r>
                          <w:rPr>
                            <w:noProof/>
                          </w:rPr>
                          <w:drawing>
                            <wp:inline distT="0" distB="0" distL="0" distR="0" wp14:anchorId="27D0C4F8" wp14:editId="0F2118C4">
                              <wp:extent cx="1801495" cy="38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1495" cy="382270"/>
                                      </a:xfrm>
                                      <a:prstGeom prst="rect">
                                        <a:avLst/>
                                      </a:prstGeom>
                                      <a:noFill/>
                                      <a:ln>
                                        <a:noFill/>
                                      </a:ln>
                                    </pic:spPr>
                                  </pic:pic>
                                </a:graphicData>
                              </a:graphic>
                            </wp:inline>
                          </w:drawing>
                        </w:r>
                      </w:p>
                      <w:p w14:paraId="32B47ED7" w14:textId="77777777" w:rsidR="006724AA" w:rsidRDefault="006724AA"/>
                    </w:txbxContent>
                  </v:textbox>
                </v:rect>
                <w10:anchorlock/>
              </v:group>
            </w:pict>
          </mc:Fallback>
        </mc:AlternateContent>
      </w:r>
      <w:r w:rsidR="006724AA">
        <w:rPr>
          <w:rFonts w:ascii="Times New Roman" w:hAnsi="Times New Roman" w:cs="Times New Roman"/>
          <w:position w:val="10"/>
          <w:sz w:val="20"/>
          <w:szCs w:val="20"/>
        </w:rPr>
        <w:t xml:space="preserve"> </w:t>
      </w:r>
      <w:r w:rsidR="006724AA">
        <w:rPr>
          <w:rFonts w:ascii="Times New Roman" w:hAnsi="Times New Roman" w:cs="Times New Roman"/>
          <w:position w:val="10"/>
          <w:sz w:val="20"/>
          <w:szCs w:val="20"/>
        </w:rPr>
        <w:tab/>
      </w:r>
    </w:p>
    <w:p w14:paraId="173E7A56" w14:textId="77777777" w:rsidR="006724AA" w:rsidRDefault="006724AA">
      <w:pPr>
        <w:pStyle w:val="BodyText"/>
        <w:kinsoku w:val="0"/>
        <w:overflowPunct w:val="0"/>
        <w:ind w:left="0"/>
        <w:rPr>
          <w:rFonts w:ascii="Times New Roman" w:hAnsi="Times New Roman" w:cs="Times New Roman"/>
          <w:sz w:val="20"/>
          <w:szCs w:val="20"/>
        </w:rPr>
      </w:pPr>
    </w:p>
    <w:p w14:paraId="52E7E139" w14:textId="77777777" w:rsidR="006724AA" w:rsidRDefault="006724AA">
      <w:pPr>
        <w:pStyle w:val="BodyText"/>
        <w:kinsoku w:val="0"/>
        <w:overflowPunct w:val="0"/>
        <w:ind w:left="0"/>
        <w:rPr>
          <w:rFonts w:ascii="Times New Roman" w:hAnsi="Times New Roman" w:cs="Times New Roman"/>
          <w:sz w:val="20"/>
          <w:szCs w:val="20"/>
        </w:rPr>
      </w:pPr>
    </w:p>
    <w:p w14:paraId="24B83973" w14:textId="77777777" w:rsidR="006724AA" w:rsidRDefault="006724AA">
      <w:pPr>
        <w:pStyle w:val="BodyText"/>
        <w:kinsoku w:val="0"/>
        <w:overflowPunct w:val="0"/>
        <w:spacing w:before="5"/>
        <w:ind w:left="0"/>
        <w:rPr>
          <w:rFonts w:ascii="Times New Roman" w:hAnsi="Times New Roman" w:cs="Times New Roman"/>
          <w:sz w:val="23"/>
          <w:szCs w:val="23"/>
        </w:rPr>
      </w:pPr>
    </w:p>
    <w:p w14:paraId="4A80C047" w14:textId="77777777" w:rsidR="006724AA" w:rsidRDefault="00186C0B">
      <w:pPr>
        <w:pStyle w:val="Heading3"/>
        <w:kinsoku w:val="0"/>
        <w:overflowPunct w:val="0"/>
        <w:spacing w:before="51"/>
        <w:rPr>
          <w:b w:val="0"/>
          <w:bCs w:val="0"/>
        </w:rPr>
      </w:pPr>
      <w:r>
        <w:rPr>
          <w:noProof/>
        </w:rPr>
        <mc:AlternateContent>
          <mc:Choice Requires="wpg">
            <w:drawing>
              <wp:anchor distT="0" distB="0" distL="114300" distR="114300" simplePos="0" relativeHeight="251655168" behindDoc="1" locked="0" layoutInCell="0" allowOverlap="1" wp14:anchorId="7B77874F" wp14:editId="338EE354">
                <wp:simplePos x="0" y="0"/>
                <wp:positionH relativeFrom="page">
                  <wp:posOffset>4926842</wp:posOffset>
                </wp:positionH>
                <wp:positionV relativeFrom="paragraph">
                  <wp:posOffset>121484</wp:posOffset>
                </wp:positionV>
                <wp:extent cx="2674991" cy="4067033"/>
                <wp:effectExtent l="0" t="0" r="11430" b="0"/>
                <wp:wrapNone/>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991" cy="4067033"/>
                          <a:chOff x="7860" y="144"/>
                          <a:chExt cx="4171" cy="6500"/>
                        </a:xfrm>
                      </wpg:grpSpPr>
                      <wps:wsp>
                        <wps:cNvPr id="36" name="Freeform 26"/>
                        <wps:cNvSpPr>
                          <a:spLocks/>
                        </wps:cNvSpPr>
                        <wps:spPr bwMode="auto">
                          <a:xfrm>
                            <a:off x="7860" y="144"/>
                            <a:ext cx="4012" cy="6500"/>
                          </a:xfrm>
                          <a:custGeom>
                            <a:avLst/>
                            <a:gdLst>
                              <a:gd name="T0" fmla="*/ 668 w 4012"/>
                              <a:gd name="T1" fmla="*/ 0 h 6500"/>
                              <a:gd name="T2" fmla="*/ 560 w 4012"/>
                              <a:gd name="T3" fmla="*/ 8 h 6500"/>
                              <a:gd name="T4" fmla="*/ 457 w 4012"/>
                              <a:gd name="T5" fmla="*/ 34 h 6500"/>
                              <a:gd name="T6" fmla="*/ 361 w 4012"/>
                              <a:gd name="T7" fmla="*/ 74 h 6500"/>
                              <a:gd name="T8" fmla="*/ 273 w 4012"/>
                              <a:gd name="T9" fmla="*/ 129 h 6500"/>
                              <a:gd name="T10" fmla="*/ 195 w 4012"/>
                              <a:gd name="T11" fmla="*/ 195 h 6500"/>
                              <a:gd name="T12" fmla="*/ 129 w 4012"/>
                              <a:gd name="T13" fmla="*/ 273 h 6500"/>
                              <a:gd name="T14" fmla="*/ 74 w 4012"/>
                              <a:gd name="T15" fmla="*/ 361 h 6500"/>
                              <a:gd name="T16" fmla="*/ 34 w 4012"/>
                              <a:gd name="T17" fmla="*/ 457 h 6500"/>
                              <a:gd name="T18" fmla="*/ 8 w 4012"/>
                              <a:gd name="T19" fmla="*/ 560 h 6500"/>
                              <a:gd name="T20" fmla="*/ 0 w 4012"/>
                              <a:gd name="T21" fmla="*/ 668 h 6500"/>
                              <a:gd name="T22" fmla="*/ 2 w 4012"/>
                              <a:gd name="T23" fmla="*/ 5886 h 6500"/>
                              <a:gd name="T24" fmla="*/ 19 w 4012"/>
                              <a:gd name="T25" fmla="*/ 5992 h 6500"/>
                              <a:gd name="T26" fmla="*/ 52 w 4012"/>
                              <a:gd name="T27" fmla="*/ 6091 h 6500"/>
                              <a:gd name="T28" fmla="*/ 100 w 4012"/>
                              <a:gd name="T29" fmla="*/ 6183 h 6500"/>
                              <a:gd name="T30" fmla="*/ 160 w 4012"/>
                              <a:gd name="T31" fmla="*/ 6266 h 6500"/>
                              <a:gd name="T32" fmla="*/ 233 w 4012"/>
                              <a:gd name="T33" fmla="*/ 6339 h 6500"/>
                              <a:gd name="T34" fmla="*/ 316 w 4012"/>
                              <a:gd name="T35" fmla="*/ 6399 h 6500"/>
                              <a:gd name="T36" fmla="*/ 408 w 4012"/>
                              <a:gd name="T37" fmla="*/ 6447 h 6500"/>
                              <a:gd name="T38" fmla="*/ 507 w 4012"/>
                              <a:gd name="T39" fmla="*/ 6480 h 6500"/>
                              <a:gd name="T40" fmla="*/ 613 w 4012"/>
                              <a:gd name="T41" fmla="*/ 6497 h 6500"/>
                              <a:gd name="T42" fmla="*/ 3343 w 4012"/>
                              <a:gd name="T43" fmla="*/ 6500 h 6500"/>
                              <a:gd name="T44" fmla="*/ 3451 w 4012"/>
                              <a:gd name="T45" fmla="*/ 6491 h 6500"/>
                              <a:gd name="T46" fmla="*/ 3554 w 4012"/>
                              <a:gd name="T47" fmla="*/ 6465 h 6500"/>
                              <a:gd name="T48" fmla="*/ 3650 w 4012"/>
                              <a:gd name="T49" fmla="*/ 6425 h 6500"/>
                              <a:gd name="T50" fmla="*/ 3738 w 4012"/>
                              <a:gd name="T51" fmla="*/ 6370 h 6500"/>
                              <a:gd name="T52" fmla="*/ 3816 w 4012"/>
                              <a:gd name="T53" fmla="*/ 6304 h 6500"/>
                              <a:gd name="T54" fmla="*/ 3882 w 4012"/>
                              <a:gd name="T55" fmla="*/ 6226 h 6500"/>
                              <a:gd name="T56" fmla="*/ 3937 w 4012"/>
                              <a:gd name="T57" fmla="*/ 6138 h 6500"/>
                              <a:gd name="T58" fmla="*/ 3977 w 4012"/>
                              <a:gd name="T59" fmla="*/ 6042 h 6500"/>
                              <a:gd name="T60" fmla="*/ 4003 w 4012"/>
                              <a:gd name="T61" fmla="*/ 5939 h 6500"/>
                              <a:gd name="T62" fmla="*/ 4012 w 4012"/>
                              <a:gd name="T63" fmla="*/ 5831 h 6500"/>
                              <a:gd name="T64" fmla="*/ 4009 w 4012"/>
                              <a:gd name="T65" fmla="*/ 613 h 6500"/>
                              <a:gd name="T66" fmla="*/ 3992 w 4012"/>
                              <a:gd name="T67" fmla="*/ 507 h 6500"/>
                              <a:gd name="T68" fmla="*/ 3959 w 4012"/>
                              <a:gd name="T69" fmla="*/ 408 h 6500"/>
                              <a:gd name="T70" fmla="*/ 3911 w 4012"/>
                              <a:gd name="T71" fmla="*/ 316 h 6500"/>
                              <a:gd name="T72" fmla="*/ 3851 w 4012"/>
                              <a:gd name="T73" fmla="*/ 233 h 6500"/>
                              <a:gd name="T74" fmla="*/ 3778 w 4012"/>
                              <a:gd name="T75" fmla="*/ 160 h 6500"/>
                              <a:gd name="T76" fmla="*/ 3695 w 4012"/>
                              <a:gd name="T77" fmla="*/ 100 h 6500"/>
                              <a:gd name="T78" fmla="*/ 3603 w 4012"/>
                              <a:gd name="T79" fmla="*/ 52 h 6500"/>
                              <a:gd name="T80" fmla="*/ 3503 w 4012"/>
                              <a:gd name="T81" fmla="*/ 19 h 6500"/>
                              <a:gd name="T82" fmla="*/ 3398 w 4012"/>
                              <a:gd name="T83" fmla="*/ 2 h 6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12" h="6500">
                                <a:moveTo>
                                  <a:pt x="3343" y="0"/>
                                </a:moveTo>
                                <a:lnTo>
                                  <a:pt x="668" y="0"/>
                                </a:lnTo>
                                <a:lnTo>
                                  <a:pt x="613" y="2"/>
                                </a:lnTo>
                                <a:lnTo>
                                  <a:pt x="560" y="8"/>
                                </a:lnTo>
                                <a:lnTo>
                                  <a:pt x="507" y="19"/>
                                </a:lnTo>
                                <a:lnTo>
                                  <a:pt x="457" y="34"/>
                                </a:lnTo>
                                <a:lnTo>
                                  <a:pt x="408" y="52"/>
                                </a:lnTo>
                                <a:lnTo>
                                  <a:pt x="361" y="74"/>
                                </a:lnTo>
                                <a:lnTo>
                                  <a:pt x="316" y="100"/>
                                </a:lnTo>
                                <a:lnTo>
                                  <a:pt x="273" y="129"/>
                                </a:lnTo>
                                <a:lnTo>
                                  <a:pt x="233" y="160"/>
                                </a:lnTo>
                                <a:lnTo>
                                  <a:pt x="195" y="195"/>
                                </a:lnTo>
                                <a:lnTo>
                                  <a:pt x="160" y="233"/>
                                </a:lnTo>
                                <a:lnTo>
                                  <a:pt x="129" y="273"/>
                                </a:lnTo>
                                <a:lnTo>
                                  <a:pt x="100" y="316"/>
                                </a:lnTo>
                                <a:lnTo>
                                  <a:pt x="74" y="361"/>
                                </a:lnTo>
                                <a:lnTo>
                                  <a:pt x="52" y="408"/>
                                </a:lnTo>
                                <a:lnTo>
                                  <a:pt x="34" y="457"/>
                                </a:lnTo>
                                <a:lnTo>
                                  <a:pt x="19" y="507"/>
                                </a:lnTo>
                                <a:lnTo>
                                  <a:pt x="8" y="560"/>
                                </a:lnTo>
                                <a:lnTo>
                                  <a:pt x="2" y="613"/>
                                </a:lnTo>
                                <a:lnTo>
                                  <a:pt x="0" y="668"/>
                                </a:lnTo>
                                <a:lnTo>
                                  <a:pt x="0" y="5831"/>
                                </a:lnTo>
                                <a:lnTo>
                                  <a:pt x="2" y="5886"/>
                                </a:lnTo>
                                <a:lnTo>
                                  <a:pt x="8" y="5939"/>
                                </a:lnTo>
                                <a:lnTo>
                                  <a:pt x="19" y="5992"/>
                                </a:lnTo>
                                <a:lnTo>
                                  <a:pt x="34" y="6042"/>
                                </a:lnTo>
                                <a:lnTo>
                                  <a:pt x="52" y="6091"/>
                                </a:lnTo>
                                <a:lnTo>
                                  <a:pt x="74" y="6138"/>
                                </a:lnTo>
                                <a:lnTo>
                                  <a:pt x="100" y="6183"/>
                                </a:lnTo>
                                <a:lnTo>
                                  <a:pt x="129" y="6226"/>
                                </a:lnTo>
                                <a:lnTo>
                                  <a:pt x="160" y="6266"/>
                                </a:lnTo>
                                <a:lnTo>
                                  <a:pt x="195" y="6304"/>
                                </a:lnTo>
                                <a:lnTo>
                                  <a:pt x="233" y="6339"/>
                                </a:lnTo>
                                <a:lnTo>
                                  <a:pt x="273" y="6370"/>
                                </a:lnTo>
                                <a:lnTo>
                                  <a:pt x="316" y="6399"/>
                                </a:lnTo>
                                <a:lnTo>
                                  <a:pt x="361" y="6425"/>
                                </a:lnTo>
                                <a:lnTo>
                                  <a:pt x="408" y="6447"/>
                                </a:lnTo>
                                <a:lnTo>
                                  <a:pt x="457" y="6465"/>
                                </a:lnTo>
                                <a:lnTo>
                                  <a:pt x="507" y="6480"/>
                                </a:lnTo>
                                <a:lnTo>
                                  <a:pt x="560" y="6491"/>
                                </a:lnTo>
                                <a:lnTo>
                                  <a:pt x="613" y="6497"/>
                                </a:lnTo>
                                <a:lnTo>
                                  <a:pt x="668" y="6500"/>
                                </a:lnTo>
                                <a:lnTo>
                                  <a:pt x="3343" y="6500"/>
                                </a:lnTo>
                                <a:lnTo>
                                  <a:pt x="3398" y="6497"/>
                                </a:lnTo>
                                <a:lnTo>
                                  <a:pt x="3451" y="6491"/>
                                </a:lnTo>
                                <a:lnTo>
                                  <a:pt x="3503" y="6480"/>
                                </a:lnTo>
                                <a:lnTo>
                                  <a:pt x="3554" y="6465"/>
                                </a:lnTo>
                                <a:lnTo>
                                  <a:pt x="3603" y="6447"/>
                                </a:lnTo>
                                <a:lnTo>
                                  <a:pt x="3650" y="6425"/>
                                </a:lnTo>
                                <a:lnTo>
                                  <a:pt x="3695" y="6399"/>
                                </a:lnTo>
                                <a:lnTo>
                                  <a:pt x="3738" y="6370"/>
                                </a:lnTo>
                                <a:lnTo>
                                  <a:pt x="3778" y="6339"/>
                                </a:lnTo>
                                <a:lnTo>
                                  <a:pt x="3816" y="6304"/>
                                </a:lnTo>
                                <a:lnTo>
                                  <a:pt x="3851" y="6266"/>
                                </a:lnTo>
                                <a:lnTo>
                                  <a:pt x="3882" y="6226"/>
                                </a:lnTo>
                                <a:lnTo>
                                  <a:pt x="3911" y="6183"/>
                                </a:lnTo>
                                <a:lnTo>
                                  <a:pt x="3937" y="6138"/>
                                </a:lnTo>
                                <a:lnTo>
                                  <a:pt x="3959" y="6091"/>
                                </a:lnTo>
                                <a:lnTo>
                                  <a:pt x="3977" y="6042"/>
                                </a:lnTo>
                                <a:lnTo>
                                  <a:pt x="3992" y="5992"/>
                                </a:lnTo>
                                <a:lnTo>
                                  <a:pt x="4003" y="5939"/>
                                </a:lnTo>
                                <a:lnTo>
                                  <a:pt x="4009" y="5886"/>
                                </a:lnTo>
                                <a:lnTo>
                                  <a:pt x="4012" y="5831"/>
                                </a:lnTo>
                                <a:lnTo>
                                  <a:pt x="4012" y="668"/>
                                </a:lnTo>
                                <a:lnTo>
                                  <a:pt x="4009" y="613"/>
                                </a:lnTo>
                                <a:lnTo>
                                  <a:pt x="4003" y="560"/>
                                </a:lnTo>
                                <a:lnTo>
                                  <a:pt x="3992" y="507"/>
                                </a:lnTo>
                                <a:lnTo>
                                  <a:pt x="3977" y="457"/>
                                </a:lnTo>
                                <a:lnTo>
                                  <a:pt x="3959" y="408"/>
                                </a:lnTo>
                                <a:lnTo>
                                  <a:pt x="3937" y="361"/>
                                </a:lnTo>
                                <a:lnTo>
                                  <a:pt x="3911" y="316"/>
                                </a:lnTo>
                                <a:lnTo>
                                  <a:pt x="3882" y="273"/>
                                </a:lnTo>
                                <a:lnTo>
                                  <a:pt x="3851" y="233"/>
                                </a:lnTo>
                                <a:lnTo>
                                  <a:pt x="3816" y="195"/>
                                </a:lnTo>
                                <a:lnTo>
                                  <a:pt x="3778" y="160"/>
                                </a:lnTo>
                                <a:lnTo>
                                  <a:pt x="3738" y="129"/>
                                </a:lnTo>
                                <a:lnTo>
                                  <a:pt x="3695" y="100"/>
                                </a:lnTo>
                                <a:lnTo>
                                  <a:pt x="3650" y="74"/>
                                </a:lnTo>
                                <a:lnTo>
                                  <a:pt x="3603" y="52"/>
                                </a:lnTo>
                                <a:lnTo>
                                  <a:pt x="3554" y="34"/>
                                </a:lnTo>
                                <a:lnTo>
                                  <a:pt x="3503" y="19"/>
                                </a:lnTo>
                                <a:lnTo>
                                  <a:pt x="3451" y="8"/>
                                </a:lnTo>
                                <a:lnTo>
                                  <a:pt x="3398" y="2"/>
                                </a:lnTo>
                                <a:lnTo>
                                  <a:pt x="3343" y="0"/>
                                </a:lnTo>
                                <a:close/>
                              </a:path>
                            </a:pathLst>
                          </a:custGeom>
                          <a:solidFill>
                            <a:srgbClr val="C7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27"/>
                        <wps:cNvSpPr txBox="1">
                          <a:spLocks noChangeArrowheads="1"/>
                        </wps:cNvSpPr>
                        <wps:spPr bwMode="auto">
                          <a:xfrm>
                            <a:off x="7987" y="144"/>
                            <a:ext cx="4044" cy="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7816" w14:textId="77777777" w:rsidR="006724AA" w:rsidRDefault="006724AA">
                              <w:pPr>
                                <w:pStyle w:val="BodyText"/>
                                <w:kinsoku w:val="0"/>
                                <w:overflowPunct w:val="0"/>
                                <w:spacing w:before="8"/>
                                <w:ind w:left="0"/>
                                <w:rPr>
                                  <w:b/>
                                  <w:bCs/>
                                  <w:sz w:val="30"/>
                                  <w:szCs w:val="30"/>
                                </w:rPr>
                              </w:pPr>
                            </w:p>
                            <w:p w14:paraId="6E07C638" w14:textId="77777777" w:rsidR="006724AA" w:rsidRPr="009B2D70" w:rsidRDefault="00185926">
                              <w:pPr>
                                <w:pStyle w:val="BodyText"/>
                                <w:kinsoku w:val="0"/>
                                <w:overflowPunct w:val="0"/>
                                <w:ind w:left="326" w:right="626"/>
                                <w:rPr>
                                  <w:b/>
                                  <w:bCs/>
                                  <w:spacing w:val="-1"/>
                                  <w:sz w:val="22"/>
                                </w:rPr>
                              </w:pPr>
                              <w:r w:rsidRPr="009B2D70">
                                <w:rPr>
                                  <w:b/>
                                  <w:bCs/>
                                  <w:spacing w:val="-1"/>
                                  <w:sz w:val="22"/>
                                </w:rPr>
                                <w:t xml:space="preserve">Community Safety &amp; Well-Being </w:t>
                              </w:r>
                              <w:r w:rsidR="006724AA" w:rsidRPr="009B2D70">
                                <w:rPr>
                                  <w:b/>
                                  <w:bCs/>
                                  <w:spacing w:val="-1"/>
                                  <w:sz w:val="22"/>
                                </w:rPr>
                                <w:t>Thunder</w:t>
                              </w:r>
                              <w:r w:rsidR="006724AA" w:rsidRPr="009B2D70">
                                <w:rPr>
                                  <w:b/>
                                  <w:bCs/>
                                  <w:spacing w:val="-3"/>
                                  <w:sz w:val="22"/>
                                </w:rPr>
                                <w:t xml:space="preserve"> </w:t>
                              </w:r>
                              <w:r w:rsidR="006724AA" w:rsidRPr="009B2D70">
                                <w:rPr>
                                  <w:b/>
                                  <w:bCs/>
                                  <w:spacing w:val="-1"/>
                                  <w:sz w:val="22"/>
                                </w:rPr>
                                <w:t>Bay</w:t>
                              </w:r>
                              <w:r w:rsidR="006724AA" w:rsidRPr="009B2D70">
                                <w:rPr>
                                  <w:b/>
                                  <w:bCs/>
                                  <w:spacing w:val="-4"/>
                                  <w:sz w:val="22"/>
                                </w:rPr>
                                <w:t xml:space="preserve"> </w:t>
                              </w:r>
                              <w:r w:rsidR="006724AA" w:rsidRPr="009B2D70">
                                <w:rPr>
                                  <w:b/>
                                  <w:bCs/>
                                  <w:spacing w:val="-1"/>
                                  <w:sz w:val="22"/>
                                </w:rPr>
                                <w:t>Guiding</w:t>
                              </w:r>
                              <w:r w:rsidR="006724AA" w:rsidRPr="009B2D70">
                                <w:rPr>
                                  <w:b/>
                                  <w:bCs/>
                                  <w:spacing w:val="-10"/>
                                  <w:sz w:val="22"/>
                                </w:rPr>
                                <w:t xml:space="preserve"> </w:t>
                              </w:r>
                              <w:r w:rsidR="006724AA" w:rsidRPr="009B2D70">
                                <w:rPr>
                                  <w:b/>
                                  <w:bCs/>
                                  <w:spacing w:val="-1"/>
                                  <w:sz w:val="22"/>
                                </w:rPr>
                                <w:t>Principles</w:t>
                              </w:r>
                            </w:p>
                            <w:p w14:paraId="3B4C5791" w14:textId="77777777" w:rsidR="00185926" w:rsidRDefault="00185926">
                              <w:pPr>
                                <w:pStyle w:val="BodyText"/>
                                <w:kinsoku w:val="0"/>
                                <w:overflowPunct w:val="0"/>
                                <w:ind w:left="326" w:right="626"/>
                                <w:rPr>
                                  <w:b/>
                                  <w:bCs/>
                                  <w:spacing w:val="-1"/>
                                </w:rPr>
                              </w:pPr>
                            </w:p>
                            <w:p w14:paraId="7AC82E03" w14:textId="77777777" w:rsidR="00185926" w:rsidRPr="00185926" w:rsidRDefault="00185926" w:rsidP="009B2D70">
                              <w:pPr>
                                <w:pStyle w:val="BodyText"/>
                                <w:kinsoku w:val="0"/>
                                <w:overflowPunct w:val="0"/>
                                <w:ind w:left="326" w:right="626"/>
                                <w:rPr>
                                  <w:b/>
                                  <w:bCs/>
                                  <w:spacing w:val="-1"/>
                                  <w:sz w:val="16"/>
                                  <w:szCs w:val="16"/>
                                </w:rPr>
                              </w:pPr>
                              <w:r w:rsidRPr="00185926">
                                <w:rPr>
                                  <w:b/>
                                  <w:bCs/>
                                  <w:spacing w:val="-1"/>
                                  <w:sz w:val="16"/>
                                  <w:szCs w:val="16"/>
                                </w:rPr>
                                <w:t>Equity</w:t>
                              </w:r>
                            </w:p>
                            <w:p w14:paraId="6C9A2F36" w14:textId="77777777" w:rsidR="00185926" w:rsidRPr="00185926" w:rsidRDefault="00185926" w:rsidP="009B2D70">
                              <w:pPr>
                                <w:pStyle w:val="BodyText"/>
                                <w:kinsoku w:val="0"/>
                                <w:overflowPunct w:val="0"/>
                                <w:ind w:left="326" w:right="626"/>
                                <w:rPr>
                                  <w:bCs/>
                                  <w:spacing w:val="-1"/>
                                  <w:sz w:val="16"/>
                                  <w:szCs w:val="16"/>
                                </w:rPr>
                              </w:pPr>
                              <w:r w:rsidRPr="00185926">
                                <w:rPr>
                                  <w:bCs/>
                                  <w:spacing w:val="-1"/>
                                  <w:sz w:val="16"/>
                                  <w:szCs w:val="16"/>
                                </w:rPr>
                                <w:t>We understand that meeting the basic needs of people in our community is critical. These needs include equitable access to services, supports and opportunities to thrive and participate in decision making.</w:t>
                              </w:r>
                            </w:p>
                            <w:p w14:paraId="721209D9" w14:textId="77777777" w:rsidR="00185926" w:rsidRPr="00185926" w:rsidRDefault="00185926" w:rsidP="009B2D70">
                              <w:pPr>
                                <w:pStyle w:val="BodyText"/>
                                <w:kinsoku w:val="0"/>
                                <w:overflowPunct w:val="0"/>
                                <w:ind w:left="326" w:right="626"/>
                                <w:rPr>
                                  <w:bCs/>
                                  <w:spacing w:val="-1"/>
                                  <w:sz w:val="16"/>
                                  <w:szCs w:val="16"/>
                                </w:rPr>
                              </w:pPr>
                            </w:p>
                            <w:p w14:paraId="3910C4F1" w14:textId="77777777" w:rsidR="00185926" w:rsidRPr="00185926" w:rsidRDefault="00185926">
                              <w:pPr>
                                <w:pStyle w:val="BodyText"/>
                                <w:kinsoku w:val="0"/>
                                <w:overflowPunct w:val="0"/>
                                <w:ind w:left="326" w:right="626"/>
                                <w:rPr>
                                  <w:b/>
                                  <w:bCs/>
                                  <w:spacing w:val="-1"/>
                                  <w:sz w:val="16"/>
                                  <w:szCs w:val="16"/>
                                </w:rPr>
                              </w:pPr>
                              <w:r w:rsidRPr="00185926">
                                <w:rPr>
                                  <w:b/>
                                  <w:bCs/>
                                  <w:spacing w:val="-1"/>
                                  <w:sz w:val="16"/>
                                  <w:szCs w:val="16"/>
                                </w:rPr>
                                <w:t>Empathy</w:t>
                              </w:r>
                            </w:p>
                            <w:p w14:paraId="536015CF" w14:textId="77777777" w:rsidR="00185926" w:rsidRDefault="00185926">
                              <w:pPr>
                                <w:pStyle w:val="BodyText"/>
                                <w:kinsoku w:val="0"/>
                                <w:overflowPunct w:val="0"/>
                                <w:ind w:left="326" w:right="626"/>
                                <w:rPr>
                                  <w:bCs/>
                                  <w:spacing w:val="-1"/>
                                  <w:sz w:val="16"/>
                                  <w:szCs w:val="16"/>
                                </w:rPr>
                              </w:pPr>
                              <w:r w:rsidRPr="00185926">
                                <w:rPr>
                                  <w:bCs/>
                                  <w:spacing w:val="-1"/>
                                  <w:sz w:val="16"/>
                                  <w:szCs w:val="16"/>
                                </w:rPr>
                                <w:t>Cultivating empathy creates connections that break down the “us and them” divide, and helps to build compassion for the challenges, circumstances and risks of diverse people in our community. We value dignity and respect and support others without judgment. We are open, hones and caring in our relationships.</w:t>
                              </w:r>
                            </w:p>
                            <w:p w14:paraId="2831923F" w14:textId="77777777" w:rsidR="009B2D70" w:rsidRDefault="009B2D70">
                              <w:pPr>
                                <w:pStyle w:val="BodyText"/>
                                <w:kinsoku w:val="0"/>
                                <w:overflowPunct w:val="0"/>
                                <w:ind w:left="326" w:right="626"/>
                                <w:rPr>
                                  <w:bCs/>
                                  <w:spacing w:val="-1"/>
                                  <w:sz w:val="16"/>
                                  <w:szCs w:val="16"/>
                                </w:rPr>
                              </w:pPr>
                            </w:p>
                            <w:p w14:paraId="10C451E2" w14:textId="77777777" w:rsidR="009B2D70" w:rsidRPr="009B2D70" w:rsidRDefault="009B2D70">
                              <w:pPr>
                                <w:pStyle w:val="BodyText"/>
                                <w:kinsoku w:val="0"/>
                                <w:overflowPunct w:val="0"/>
                                <w:ind w:left="326" w:right="626"/>
                                <w:rPr>
                                  <w:b/>
                                  <w:bCs/>
                                  <w:spacing w:val="-1"/>
                                  <w:sz w:val="16"/>
                                  <w:szCs w:val="16"/>
                                </w:rPr>
                              </w:pPr>
                              <w:r w:rsidRPr="009B2D70">
                                <w:rPr>
                                  <w:b/>
                                  <w:bCs/>
                                  <w:spacing w:val="-1"/>
                                  <w:sz w:val="16"/>
                                  <w:szCs w:val="16"/>
                                </w:rPr>
                                <w:t>Efficacy</w:t>
                              </w:r>
                            </w:p>
                            <w:p w14:paraId="5685FA28" w14:textId="77777777" w:rsidR="009B2D70" w:rsidRDefault="009B2D70">
                              <w:pPr>
                                <w:pStyle w:val="BodyText"/>
                                <w:kinsoku w:val="0"/>
                                <w:overflowPunct w:val="0"/>
                                <w:ind w:left="326" w:right="626"/>
                                <w:rPr>
                                  <w:bCs/>
                                  <w:spacing w:val="-1"/>
                                  <w:sz w:val="16"/>
                                  <w:szCs w:val="16"/>
                                </w:rPr>
                              </w:pPr>
                              <w:r>
                                <w:rPr>
                                  <w:bCs/>
                                  <w:spacing w:val="-1"/>
                                  <w:sz w:val="16"/>
                                  <w:szCs w:val="16"/>
                                </w:rPr>
                                <w:t>We know that safety and wee-being requires a community effort based on evidence and encourages upstream investment in the protective factors that keep people safe and well. We work in partnership and build on the strengths, skills and capacities of our community to bridge gaps and solve problems.</w:t>
                              </w:r>
                            </w:p>
                            <w:p w14:paraId="6CDAAD11" w14:textId="77777777" w:rsidR="00185926" w:rsidRDefault="00185926">
                              <w:pPr>
                                <w:pStyle w:val="BodyText"/>
                                <w:kinsoku w:val="0"/>
                                <w:overflowPunct w:val="0"/>
                                <w:ind w:left="326" w:right="626"/>
                                <w:rPr>
                                  <w:bCs/>
                                  <w:spacing w:val="-1"/>
                                  <w:sz w:val="16"/>
                                  <w:szCs w:val="16"/>
                                </w:rPr>
                              </w:pPr>
                            </w:p>
                            <w:p w14:paraId="1C2E4B88" w14:textId="77777777" w:rsidR="00185926" w:rsidRPr="00185926" w:rsidRDefault="00185926">
                              <w:pPr>
                                <w:pStyle w:val="BodyText"/>
                                <w:kinsoku w:val="0"/>
                                <w:overflowPunct w:val="0"/>
                                <w:ind w:left="326" w:right="626"/>
                                <w:rPr>
                                  <w:bCs/>
                                  <w:spacing w:val="-1"/>
                                  <w:sz w:val="16"/>
                                  <w:szCs w:val="16"/>
                                </w:rPr>
                              </w:pPr>
                            </w:p>
                            <w:p w14:paraId="371458AE" w14:textId="77777777" w:rsidR="00185926" w:rsidRDefault="00185926">
                              <w:pPr>
                                <w:pStyle w:val="BodyText"/>
                                <w:kinsoku w:val="0"/>
                                <w:overflowPunct w:val="0"/>
                                <w:ind w:left="326" w:right="626"/>
                                <w:rPr>
                                  <w:b/>
                                  <w:bCs/>
                                  <w:spacing w:val="-1"/>
                                </w:rPr>
                              </w:pPr>
                            </w:p>
                            <w:p w14:paraId="229ACE80" w14:textId="77777777" w:rsidR="00185926" w:rsidRDefault="00185926">
                              <w:pPr>
                                <w:pStyle w:val="BodyText"/>
                                <w:kinsoku w:val="0"/>
                                <w:overflowPunct w:val="0"/>
                                <w:ind w:left="326" w:right="626"/>
                                <w:rPr>
                                  <w:b/>
                                  <w:bCs/>
                                  <w:spacing w:val="-1"/>
                                </w:rPr>
                              </w:pPr>
                            </w:p>
                            <w:p w14:paraId="27F0BC53" w14:textId="77777777" w:rsidR="00185926" w:rsidRDefault="00185926">
                              <w:pPr>
                                <w:pStyle w:val="BodyText"/>
                                <w:kinsoku w:val="0"/>
                                <w:overflowPunct w:val="0"/>
                                <w:ind w:left="326" w:right="626"/>
                                <w:rPr>
                                  <w:b/>
                                  <w:bCs/>
                                  <w:spacing w:val="-1"/>
                                </w:rPr>
                              </w:pPr>
                            </w:p>
                            <w:p w14:paraId="59757BFD" w14:textId="77777777" w:rsidR="00185926" w:rsidRDefault="00185926" w:rsidP="00185926">
                              <w:pPr>
                                <w:pStyle w:val="Heading3"/>
                                <w:ind w:left="5680"/>
                              </w:pPr>
                              <w:r>
                                <w:t>Equity</w:t>
                              </w:r>
                            </w:p>
                            <w:p w14:paraId="0B228FD3" w14:textId="77777777" w:rsidR="00185926" w:rsidRDefault="00185926" w:rsidP="00185926">
                              <w:pPr>
                                <w:pStyle w:val="BodyText"/>
                                <w:spacing w:before="187" w:line="343" w:lineRule="auto"/>
                                <w:ind w:left="5680" w:right="786"/>
                              </w:pPr>
                              <w:r>
                                <w:t>We understand that meeting the basic needs of</w:t>
                              </w:r>
                              <w:r>
                                <w:rPr>
                                  <w:spacing w:val="1"/>
                                </w:rPr>
                                <w:t xml:space="preserve"> </w:t>
                              </w:r>
                              <w:r>
                                <w:rPr>
                                  <w:spacing w:val="-1"/>
                                </w:rPr>
                                <w:t xml:space="preserve">people in our community is critical. These </w:t>
                              </w:r>
                              <w:r>
                                <w:t>needs</w:t>
                              </w:r>
                              <w:r>
                                <w:rPr>
                                  <w:spacing w:val="1"/>
                                </w:rPr>
                                <w:t xml:space="preserve"> </w:t>
                              </w:r>
                              <w:r>
                                <w:rPr>
                                  <w:spacing w:val="-3"/>
                                </w:rPr>
                                <w:t>include</w:t>
                              </w:r>
                              <w:r>
                                <w:rPr>
                                  <w:spacing w:val="-10"/>
                                </w:rPr>
                                <w:t xml:space="preserve"> </w:t>
                              </w:r>
                              <w:r>
                                <w:rPr>
                                  <w:spacing w:val="-3"/>
                                </w:rPr>
                                <w:t>equitable</w:t>
                              </w:r>
                              <w:r>
                                <w:rPr>
                                  <w:spacing w:val="-9"/>
                                </w:rPr>
                                <w:t xml:space="preserve"> </w:t>
                              </w:r>
                              <w:r>
                                <w:rPr>
                                  <w:spacing w:val="-2"/>
                                </w:rPr>
                                <w:t>access</w:t>
                              </w:r>
                              <w:r>
                                <w:rPr>
                                  <w:spacing w:val="-9"/>
                                </w:rPr>
                                <w:t xml:space="preserve"> </w:t>
                              </w:r>
                              <w:r>
                                <w:rPr>
                                  <w:spacing w:val="-2"/>
                                </w:rPr>
                                <w:t>to</w:t>
                              </w:r>
                              <w:r>
                                <w:rPr>
                                  <w:spacing w:val="-10"/>
                                </w:rPr>
                                <w:t xml:space="preserve"> </w:t>
                              </w:r>
                              <w:r>
                                <w:rPr>
                                  <w:spacing w:val="-2"/>
                                </w:rPr>
                                <w:t>services,</w:t>
                              </w:r>
                              <w:r>
                                <w:rPr>
                                  <w:spacing w:val="-9"/>
                                </w:rPr>
                                <w:t xml:space="preserve"> </w:t>
                              </w:r>
                              <w:r>
                                <w:rPr>
                                  <w:spacing w:val="-2"/>
                                </w:rPr>
                                <w:t>supports</w:t>
                              </w:r>
                              <w:r>
                                <w:rPr>
                                  <w:spacing w:val="-9"/>
                                </w:rPr>
                                <w:t xml:space="preserve"> </w:t>
                              </w:r>
                              <w:r>
                                <w:rPr>
                                  <w:spacing w:val="-2"/>
                                </w:rPr>
                                <w:t>and</w:t>
                              </w:r>
                              <w:r>
                                <w:rPr>
                                  <w:spacing w:val="-49"/>
                                </w:rPr>
                                <w:t xml:space="preserve"> </w:t>
                              </w:r>
                              <w:r>
                                <w:rPr>
                                  <w:spacing w:val="-2"/>
                                </w:rPr>
                                <w:t xml:space="preserve">opportunities to thrive </w:t>
                              </w:r>
                              <w:r>
                                <w:rPr>
                                  <w:spacing w:val="-1"/>
                                </w:rPr>
                                <w:t>and participate in decision</w:t>
                              </w:r>
                              <w:r>
                                <w:t xml:space="preserve"> making.</w:t>
                              </w:r>
                            </w:p>
                            <w:p w14:paraId="47F44F3E" w14:textId="77777777" w:rsidR="00185926" w:rsidRDefault="00185926" w:rsidP="00185926">
                              <w:pPr>
                                <w:pStyle w:val="BodyText"/>
                                <w:spacing w:before="4"/>
                                <w:rPr>
                                  <w:sz w:val="35"/>
                                </w:rPr>
                              </w:pPr>
                            </w:p>
                            <w:p w14:paraId="0290E335" w14:textId="77777777" w:rsidR="00185926" w:rsidRDefault="00185926" w:rsidP="00185926">
                              <w:pPr>
                                <w:pStyle w:val="Heading3"/>
                                <w:ind w:left="5680"/>
                              </w:pPr>
                              <w:r>
                                <w:t>Empathy</w:t>
                              </w:r>
                            </w:p>
                            <w:p w14:paraId="0B690807" w14:textId="77777777" w:rsidR="00185926" w:rsidRDefault="00185926" w:rsidP="00185926">
                              <w:pPr>
                                <w:pStyle w:val="BodyText"/>
                                <w:spacing w:before="186" w:line="343" w:lineRule="auto"/>
                                <w:ind w:left="5680" w:right="663"/>
                              </w:pPr>
                              <w:r>
                                <w:rPr>
                                  <w:spacing w:val="-3"/>
                                </w:rPr>
                                <w:t xml:space="preserve">Cultivating empathy creates </w:t>
                              </w:r>
                              <w:r>
                                <w:rPr>
                                  <w:spacing w:val="-2"/>
                                </w:rPr>
                                <w:t>connections that break</w:t>
                              </w:r>
                              <w:r>
                                <w:rPr>
                                  <w:spacing w:val="-50"/>
                                </w:rPr>
                                <w:t xml:space="preserve"> </w:t>
                              </w:r>
                              <w:r>
                                <w:t>down the “us and them” divide, and helps to build</w:t>
                              </w:r>
                              <w:r>
                                <w:rPr>
                                  <w:spacing w:val="1"/>
                                </w:rPr>
                                <w:t xml:space="preserve"> </w:t>
                              </w:r>
                              <w:r>
                                <w:rPr>
                                  <w:spacing w:val="-3"/>
                                </w:rPr>
                                <w:t xml:space="preserve">compassion for the challenges, </w:t>
                              </w:r>
                              <w:r>
                                <w:rPr>
                                  <w:spacing w:val="-2"/>
                                </w:rPr>
                                <w:t>circumstances and</w:t>
                              </w:r>
                              <w:r>
                                <w:rPr>
                                  <w:spacing w:val="-1"/>
                                </w:rPr>
                                <w:t xml:space="preserve"> </w:t>
                              </w:r>
                              <w:r>
                                <w:rPr>
                                  <w:spacing w:val="-2"/>
                                </w:rPr>
                                <w:t xml:space="preserve">risks of diverse people in our community. </w:t>
                              </w:r>
                              <w:r>
                                <w:rPr>
                                  <w:spacing w:val="-1"/>
                                </w:rPr>
                                <w:t>We value</w:t>
                              </w:r>
                              <w:r>
                                <w:rPr>
                                  <w:spacing w:val="-50"/>
                                </w:rPr>
                                <w:t xml:space="preserve"> </w:t>
                              </w:r>
                              <w:r>
                                <w:t>dignity and respect and support others without</w:t>
                              </w:r>
                              <w:r>
                                <w:rPr>
                                  <w:spacing w:val="1"/>
                                </w:rPr>
                                <w:t xml:space="preserve"> </w:t>
                              </w:r>
                              <w:r>
                                <w:t>judgment. We are open, honest and caring in our</w:t>
                              </w:r>
                              <w:r>
                                <w:rPr>
                                  <w:spacing w:val="1"/>
                                </w:rPr>
                                <w:t xml:space="preserve"> </w:t>
                              </w:r>
                              <w:r>
                                <w:t>relationships.</w:t>
                              </w:r>
                            </w:p>
                            <w:p w14:paraId="5765A89F" w14:textId="77777777" w:rsidR="00185926" w:rsidRDefault="00185926" w:rsidP="00185926">
                              <w:pPr>
                                <w:pStyle w:val="BodyText"/>
                                <w:spacing w:before="4"/>
                                <w:rPr>
                                  <w:sz w:val="35"/>
                                </w:rPr>
                              </w:pPr>
                            </w:p>
                            <w:p w14:paraId="7202AF72" w14:textId="77777777" w:rsidR="00185926" w:rsidRDefault="00185926" w:rsidP="00185926">
                              <w:pPr>
                                <w:pStyle w:val="Heading3"/>
                                <w:spacing w:before="1"/>
                                <w:ind w:left="5680"/>
                              </w:pPr>
                              <w:r>
                                <w:t>Efficacy</w:t>
                              </w:r>
                            </w:p>
                            <w:p w14:paraId="6C119535" w14:textId="77777777" w:rsidR="00185926" w:rsidRDefault="00185926" w:rsidP="00185926">
                              <w:pPr>
                                <w:pStyle w:val="BodyText"/>
                                <w:spacing w:before="186" w:line="343" w:lineRule="auto"/>
                                <w:ind w:left="5680" w:right="400"/>
                              </w:pPr>
                              <w:r>
                                <w:t>We know that safety and well-being requires a</w:t>
                              </w:r>
                              <w:r>
                                <w:rPr>
                                  <w:spacing w:val="1"/>
                                </w:rPr>
                                <w:t xml:space="preserve"> </w:t>
                              </w:r>
                              <w:r>
                                <w:rPr>
                                  <w:spacing w:val="-3"/>
                                </w:rPr>
                                <w:t>community</w:t>
                              </w:r>
                              <w:r>
                                <w:rPr>
                                  <w:spacing w:val="-10"/>
                                </w:rPr>
                                <w:t xml:space="preserve"> </w:t>
                              </w:r>
                              <w:r>
                                <w:rPr>
                                  <w:spacing w:val="-2"/>
                                </w:rPr>
                                <w:t>effort</w:t>
                              </w:r>
                              <w:r>
                                <w:rPr>
                                  <w:spacing w:val="-10"/>
                                </w:rPr>
                                <w:t xml:space="preserve"> </w:t>
                              </w:r>
                              <w:r>
                                <w:rPr>
                                  <w:spacing w:val="-2"/>
                                </w:rPr>
                                <w:t>based</w:t>
                              </w:r>
                              <w:r>
                                <w:rPr>
                                  <w:spacing w:val="-10"/>
                                </w:rPr>
                                <w:t xml:space="preserve"> </w:t>
                              </w:r>
                              <w:r>
                                <w:rPr>
                                  <w:spacing w:val="-2"/>
                                </w:rPr>
                                <w:t>on</w:t>
                              </w:r>
                              <w:r>
                                <w:rPr>
                                  <w:spacing w:val="-10"/>
                                </w:rPr>
                                <w:t xml:space="preserve"> </w:t>
                              </w:r>
                              <w:r>
                                <w:rPr>
                                  <w:spacing w:val="-2"/>
                                </w:rPr>
                                <w:t>evidence,</w:t>
                              </w:r>
                              <w:r>
                                <w:rPr>
                                  <w:spacing w:val="-10"/>
                                </w:rPr>
                                <w:t xml:space="preserve"> </w:t>
                              </w:r>
                              <w:r>
                                <w:rPr>
                                  <w:spacing w:val="-2"/>
                                </w:rPr>
                                <w:t>and</w:t>
                              </w:r>
                              <w:r>
                                <w:rPr>
                                  <w:spacing w:val="-10"/>
                                </w:rPr>
                                <w:t xml:space="preserve"> </w:t>
                              </w:r>
                              <w:r>
                                <w:rPr>
                                  <w:spacing w:val="-2"/>
                                </w:rPr>
                                <w:t>encourages</w:t>
                              </w:r>
                              <w:r>
                                <w:rPr>
                                  <w:spacing w:val="-50"/>
                                </w:rPr>
                                <w:t xml:space="preserve"> </w:t>
                              </w:r>
                              <w:r>
                                <w:rPr>
                                  <w:spacing w:val="-2"/>
                                </w:rPr>
                                <w:t xml:space="preserve">upstream investment in the </w:t>
                              </w:r>
                              <w:r>
                                <w:rPr>
                                  <w:spacing w:val="-1"/>
                                </w:rPr>
                                <w:t>protective factors that</w:t>
                              </w:r>
                              <w:r>
                                <w:t xml:space="preserve"> </w:t>
                              </w:r>
                              <w:r>
                                <w:rPr>
                                  <w:spacing w:val="-1"/>
                                </w:rPr>
                                <w:t xml:space="preserve">keep people safe and well. </w:t>
                              </w:r>
                              <w:r>
                                <w:t>We work in partnership</w:t>
                              </w:r>
                              <w:r>
                                <w:rPr>
                                  <w:spacing w:val="1"/>
                                </w:rPr>
                                <w:t xml:space="preserve"> </w:t>
                              </w:r>
                              <w:r>
                                <w:t>and build on the strengths, skills and capacities of</w:t>
                              </w:r>
                              <w:r>
                                <w:rPr>
                                  <w:spacing w:val="1"/>
                                </w:rPr>
                                <w:t xml:space="preserve"> </w:t>
                              </w:r>
                              <w:r>
                                <w:rPr>
                                  <w:spacing w:val="-1"/>
                                </w:rPr>
                                <w:t>our</w:t>
                              </w:r>
                              <w:r>
                                <w:rPr>
                                  <w:spacing w:val="-12"/>
                                </w:rPr>
                                <w:t xml:space="preserve"> </w:t>
                              </w:r>
                              <w:r>
                                <w:rPr>
                                  <w:spacing w:val="-1"/>
                                </w:rPr>
                                <w:t>community</w:t>
                              </w:r>
                              <w:r>
                                <w:rPr>
                                  <w:spacing w:val="-12"/>
                                </w:rPr>
                                <w:t xml:space="preserve"> </w:t>
                              </w:r>
                              <w:r>
                                <w:rPr>
                                  <w:spacing w:val="-1"/>
                                </w:rPr>
                                <w:t>to</w:t>
                              </w:r>
                              <w:r>
                                <w:rPr>
                                  <w:spacing w:val="-12"/>
                                </w:rPr>
                                <w:t xml:space="preserve"> </w:t>
                              </w:r>
                              <w:r>
                                <w:rPr>
                                  <w:spacing w:val="-1"/>
                                </w:rPr>
                                <w:t>bridge</w:t>
                              </w:r>
                              <w:r>
                                <w:rPr>
                                  <w:spacing w:val="-11"/>
                                </w:rPr>
                                <w:t xml:space="preserve"> </w:t>
                              </w:r>
                              <w:r>
                                <w:rPr>
                                  <w:spacing w:val="-1"/>
                                </w:rPr>
                                <w:t>gaps</w:t>
                              </w:r>
                              <w:r>
                                <w:rPr>
                                  <w:spacing w:val="-12"/>
                                </w:rPr>
                                <w:t xml:space="preserve"> </w:t>
                              </w:r>
                              <w:r>
                                <w:rPr>
                                  <w:spacing w:val="-1"/>
                                </w:rPr>
                                <w:t>and</w:t>
                              </w:r>
                              <w:r>
                                <w:rPr>
                                  <w:spacing w:val="-12"/>
                                </w:rPr>
                                <w:t xml:space="preserve"> </w:t>
                              </w:r>
                              <w:r>
                                <w:rPr>
                                  <w:spacing w:val="-1"/>
                                </w:rPr>
                                <w:t>solve</w:t>
                              </w:r>
                              <w:r>
                                <w:rPr>
                                  <w:spacing w:val="-12"/>
                                </w:rPr>
                                <w:t xml:space="preserve"> </w:t>
                              </w:r>
                              <w:r>
                                <w:rPr>
                                  <w:spacing w:val="-1"/>
                                </w:rPr>
                                <w:t>problems.</w:t>
                              </w:r>
                            </w:p>
                            <w:p w14:paraId="79960890" w14:textId="77777777" w:rsidR="00185926" w:rsidRDefault="00185926">
                              <w:pPr>
                                <w:pStyle w:val="BodyText"/>
                                <w:kinsoku w:val="0"/>
                                <w:overflowPunct w:val="0"/>
                                <w:ind w:left="326" w:right="626"/>
                              </w:pPr>
                            </w:p>
                            <w:p w14:paraId="0BD37553" w14:textId="77777777" w:rsidR="006724AA" w:rsidRDefault="006724AA">
                              <w:pPr>
                                <w:pStyle w:val="BodyText"/>
                                <w:kinsoku w:val="0"/>
                                <w:overflowPunct w:val="0"/>
                                <w:spacing w:before="1"/>
                                <w:ind w:left="0"/>
                                <w:rPr>
                                  <w:b/>
                                  <w:bC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7874F" id="Group 25" o:spid="_x0000_s1040" style="position:absolute;left:0;text-align:left;margin-left:387.95pt;margin-top:9.55pt;width:210.65pt;height:320.25pt;z-index:-251661312;mso-position-horizontal-relative:page;mso-position-vertical-relative:text" coordorigin="7860,144" coordsize="4171,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" o:allowincell="f">
                <v:shape id="Freeform 26" o:spid="_x0000_s1041" style="position:absolute;left:7860;top:144;width:4012;height:6500;visibility:visible;mso-wrap-style:square;v-text-anchor:top" coordsize="401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" path="m3343,l668,,613,2,560,8,507,19,457,34,408,52,361,74r-45,26l273,129r-40,31l195,195r-35,38l129,273r-29,43l74,361,52,408,34,457,19,507,8,560,2,613,,668,,5831r2,55l8,5939r11,53l34,6042r18,49l74,6138r26,45l129,6226r31,40l195,6304r38,35l273,6370r43,29l361,6425r47,22l457,6465r50,15l560,6491r53,6l668,6500r2675,l3398,6497r53,-6l3503,6480r51,-15l3603,6447r47,-22l3695,6399r43,-29l3778,6339r38,-35l3851,6266r31,-40l3911,6183r26,-45l3959,6091r18,-49l3992,5992r11,-53l4009,5886r3,-55l4012,668r-3,-55l4003,560r-11,-53l3977,457r-18,-49l3937,361r-26,-45l3882,273r-31,-40l3816,195r-38,-35l3738,129r-43,-29l3650,74,3603,52,3554,34,3503,19,3451,8,3398,2,3343,xe" fillcolor="#c7c9cb" stroked="f">
                  <v:path arrowok="t" o:connecttype="custom" o:connectlocs="668,0;560,8;457,34;361,74;273,129;195,195;129,273;74,361;34,457;8,560;0,668;2,5886;19,5992;52,6091;100,6183;160,6266;233,6339;316,6399;408,6447;507,6480;613,6497;3343,6500;3451,6491;3554,6465;3650,6425;3738,6370;3816,6304;3882,6226;3937,6138;3977,6042;4003,5939;4012,5831;4009,613;3992,507;3959,408;3911,316;3851,233;3778,160;3695,100;3603,52;3503,19;3398,2" o:connectangles="0,0,0,0,0,0,0,0,0,0,0,0,0,0,0,0,0,0,0,0,0,0,0,0,0,0,0,0,0,0,0,0,0,0,0,0,0,0,0,0,0,0"/>
                </v:shape>
                <v:shapetype id="_x0000_t202" coordsize="21600,21600" o:spt="202" path="m,l,21600r21600,l21600,xe">
                  <v:stroke joinstyle="miter"/>
                  <v:path gradientshapeok="t" o:connecttype="rect"/>
                </v:shapetype>
                <v:shape id="Text Box 27" o:spid="_x0000_s1042" type="#_x0000_t202" style="position:absolute;left:7987;top:144;width:4044;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D2C7816" w14:textId="77777777" w:rsidR="006724AA" w:rsidRDefault="006724AA">
                        <w:pPr>
                          <w:pStyle w:val="BodyText"/>
                          <w:kinsoku w:val="0"/>
                          <w:overflowPunct w:val="0"/>
                          <w:spacing w:before="8"/>
                          <w:ind w:left="0"/>
                          <w:rPr>
                            <w:b/>
                            <w:bCs/>
                            <w:sz w:val="30"/>
                            <w:szCs w:val="30"/>
                          </w:rPr>
                        </w:pPr>
                      </w:p>
                      <w:p w14:paraId="6E07C638" w14:textId="77777777" w:rsidR="006724AA" w:rsidRPr="009B2D70" w:rsidRDefault="00185926">
                        <w:pPr>
                          <w:pStyle w:val="BodyText"/>
                          <w:kinsoku w:val="0"/>
                          <w:overflowPunct w:val="0"/>
                          <w:ind w:left="326" w:right="626"/>
                          <w:rPr>
                            <w:b/>
                            <w:bCs/>
                            <w:spacing w:val="-1"/>
                            <w:sz w:val="22"/>
                          </w:rPr>
                        </w:pPr>
                        <w:r w:rsidRPr="009B2D70">
                          <w:rPr>
                            <w:b/>
                            <w:bCs/>
                            <w:spacing w:val="-1"/>
                            <w:sz w:val="22"/>
                          </w:rPr>
                          <w:t xml:space="preserve">Community Safety &amp; Well-Being </w:t>
                        </w:r>
                        <w:r w:rsidR="006724AA" w:rsidRPr="009B2D70">
                          <w:rPr>
                            <w:b/>
                            <w:bCs/>
                            <w:spacing w:val="-1"/>
                            <w:sz w:val="22"/>
                          </w:rPr>
                          <w:t>Thunder</w:t>
                        </w:r>
                        <w:r w:rsidR="006724AA" w:rsidRPr="009B2D70">
                          <w:rPr>
                            <w:b/>
                            <w:bCs/>
                            <w:spacing w:val="-3"/>
                            <w:sz w:val="22"/>
                          </w:rPr>
                          <w:t xml:space="preserve"> </w:t>
                        </w:r>
                        <w:r w:rsidR="006724AA" w:rsidRPr="009B2D70">
                          <w:rPr>
                            <w:b/>
                            <w:bCs/>
                            <w:spacing w:val="-1"/>
                            <w:sz w:val="22"/>
                          </w:rPr>
                          <w:t>Bay</w:t>
                        </w:r>
                        <w:r w:rsidR="006724AA" w:rsidRPr="009B2D70">
                          <w:rPr>
                            <w:b/>
                            <w:bCs/>
                            <w:spacing w:val="-4"/>
                            <w:sz w:val="22"/>
                          </w:rPr>
                          <w:t xml:space="preserve"> </w:t>
                        </w:r>
                        <w:r w:rsidR="006724AA" w:rsidRPr="009B2D70">
                          <w:rPr>
                            <w:b/>
                            <w:bCs/>
                            <w:spacing w:val="-1"/>
                            <w:sz w:val="22"/>
                          </w:rPr>
                          <w:t>Guiding</w:t>
                        </w:r>
                        <w:r w:rsidR="006724AA" w:rsidRPr="009B2D70">
                          <w:rPr>
                            <w:b/>
                            <w:bCs/>
                            <w:spacing w:val="-10"/>
                            <w:sz w:val="22"/>
                          </w:rPr>
                          <w:t xml:space="preserve"> </w:t>
                        </w:r>
                        <w:r w:rsidR="006724AA" w:rsidRPr="009B2D70">
                          <w:rPr>
                            <w:b/>
                            <w:bCs/>
                            <w:spacing w:val="-1"/>
                            <w:sz w:val="22"/>
                          </w:rPr>
                          <w:t>Principles</w:t>
                        </w:r>
                      </w:p>
                      <w:p w14:paraId="3B4C5791" w14:textId="77777777" w:rsidR="00185926" w:rsidRDefault="00185926">
                        <w:pPr>
                          <w:pStyle w:val="BodyText"/>
                          <w:kinsoku w:val="0"/>
                          <w:overflowPunct w:val="0"/>
                          <w:ind w:left="326" w:right="626"/>
                          <w:rPr>
                            <w:b/>
                            <w:bCs/>
                            <w:spacing w:val="-1"/>
                          </w:rPr>
                        </w:pPr>
                      </w:p>
                      <w:p w14:paraId="7AC82E03" w14:textId="77777777" w:rsidR="00185926" w:rsidRPr="00185926" w:rsidRDefault="00185926" w:rsidP="009B2D70">
                        <w:pPr>
                          <w:pStyle w:val="BodyText"/>
                          <w:kinsoku w:val="0"/>
                          <w:overflowPunct w:val="0"/>
                          <w:ind w:left="326" w:right="626"/>
                          <w:rPr>
                            <w:b/>
                            <w:bCs/>
                            <w:spacing w:val="-1"/>
                            <w:sz w:val="16"/>
                            <w:szCs w:val="16"/>
                          </w:rPr>
                        </w:pPr>
                        <w:r w:rsidRPr="00185926">
                          <w:rPr>
                            <w:b/>
                            <w:bCs/>
                            <w:spacing w:val="-1"/>
                            <w:sz w:val="16"/>
                            <w:szCs w:val="16"/>
                          </w:rPr>
                          <w:t>Equity</w:t>
                        </w:r>
                      </w:p>
                      <w:p w14:paraId="6C9A2F36" w14:textId="77777777" w:rsidR="00185926" w:rsidRPr="00185926" w:rsidRDefault="00185926" w:rsidP="009B2D70">
                        <w:pPr>
                          <w:pStyle w:val="BodyText"/>
                          <w:kinsoku w:val="0"/>
                          <w:overflowPunct w:val="0"/>
                          <w:ind w:left="326" w:right="626"/>
                          <w:rPr>
                            <w:bCs/>
                            <w:spacing w:val="-1"/>
                            <w:sz w:val="16"/>
                            <w:szCs w:val="16"/>
                          </w:rPr>
                        </w:pPr>
                        <w:r w:rsidRPr="00185926">
                          <w:rPr>
                            <w:bCs/>
                            <w:spacing w:val="-1"/>
                            <w:sz w:val="16"/>
                            <w:szCs w:val="16"/>
                          </w:rPr>
                          <w:t>We understand that meeting the basic needs of people in our community is critical. These needs include equitable access to services, supports and opportunities to thrive and participate in decision making.</w:t>
                        </w:r>
                      </w:p>
                      <w:p w14:paraId="721209D9" w14:textId="77777777" w:rsidR="00185926" w:rsidRPr="00185926" w:rsidRDefault="00185926" w:rsidP="009B2D70">
                        <w:pPr>
                          <w:pStyle w:val="BodyText"/>
                          <w:kinsoku w:val="0"/>
                          <w:overflowPunct w:val="0"/>
                          <w:ind w:left="326" w:right="626"/>
                          <w:rPr>
                            <w:bCs/>
                            <w:spacing w:val="-1"/>
                            <w:sz w:val="16"/>
                            <w:szCs w:val="16"/>
                          </w:rPr>
                        </w:pPr>
                      </w:p>
                      <w:p w14:paraId="3910C4F1" w14:textId="77777777" w:rsidR="00185926" w:rsidRPr="00185926" w:rsidRDefault="00185926">
                        <w:pPr>
                          <w:pStyle w:val="BodyText"/>
                          <w:kinsoku w:val="0"/>
                          <w:overflowPunct w:val="0"/>
                          <w:ind w:left="326" w:right="626"/>
                          <w:rPr>
                            <w:b/>
                            <w:bCs/>
                            <w:spacing w:val="-1"/>
                            <w:sz w:val="16"/>
                            <w:szCs w:val="16"/>
                          </w:rPr>
                        </w:pPr>
                        <w:r w:rsidRPr="00185926">
                          <w:rPr>
                            <w:b/>
                            <w:bCs/>
                            <w:spacing w:val="-1"/>
                            <w:sz w:val="16"/>
                            <w:szCs w:val="16"/>
                          </w:rPr>
                          <w:t>Empathy</w:t>
                        </w:r>
                      </w:p>
                      <w:p w14:paraId="536015CF" w14:textId="77777777" w:rsidR="00185926" w:rsidRDefault="00185926">
                        <w:pPr>
                          <w:pStyle w:val="BodyText"/>
                          <w:kinsoku w:val="0"/>
                          <w:overflowPunct w:val="0"/>
                          <w:ind w:left="326" w:right="626"/>
                          <w:rPr>
                            <w:bCs/>
                            <w:spacing w:val="-1"/>
                            <w:sz w:val="16"/>
                            <w:szCs w:val="16"/>
                          </w:rPr>
                        </w:pPr>
                        <w:r w:rsidRPr="00185926">
                          <w:rPr>
                            <w:bCs/>
                            <w:spacing w:val="-1"/>
                            <w:sz w:val="16"/>
                            <w:szCs w:val="16"/>
                          </w:rPr>
                          <w:t>Cultivating empathy creates connections that break down the “us and them” divide, and helps to build compassion for the challenges, circumstances and risks of diverse people in our community. We value dignity and respect and support others without judgment. We are open, hones and caring in our relationships.</w:t>
                        </w:r>
                      </w:p>
                      <w:p w14:paraId="2831923F" w14:textId="77777777" w:rsidR="009B2D70" w:rsidRDefault="009B2D70">
                        <w:pPr>
                          <w:pStyle w:val="BodyText"/>
                          <w:kinsoku w:val="0"/>
                          <w:overflowPunct w:val="0"/>
                          <w:ind w:left="326" w:right="626"/>
                          <w:rPr>
                            <w:bCs/>
                            <w:spacing w:val="-1"/>
                            <w:sz w:val="16"/>
                            <w:szCs w:val="16"/>
                          </w:rPr>
                        </w:pPr>
                      </w:p>
                      <w:p w14:paraId="10C451E2" w14:textId="77777777" w:rsidR="009B2D70" w:rsidRPr="009B2D70" w:rsidRDefault="009B2D70">
                        <w:pPr>
                          <w:pStyle w:val="BodyText"/>
                          <w:kinsoku w:val="0"/>
                          <w:overflowPunct w:val="0"/>
                          <w:ind w:left="326" w:right="626"/>
                          <w:rPr>
                            <w:b/>
                            <w:bCs/>
                            <w:spacing w:val="-1"/>
                            <w:sz w:val="16"/>
                            <w:szCs w:val="16"/>
                          </w:rPr>
                        </w:pPr>
                        <w:r w:rsidRPr="009B2D70">
                          <w:rPr>
                            <w:b/>
                            <w:bCs/>
                            <w:spacing w:val="-1"/>
                            <w:sz w:val="16"/>
                            <w:szCs w:val="16"/>
                          </w:rPr>
                          <w:t>Efficacy</w:t>
                        </w:r>
                      </w:p>
                      <w:p w14:paraId="5685FA28" w14:textId="77777777" w:rsidR="009B2D70" w:rsidRDefault="009B2D70">
                        <w:pPr>
                          <w:pStyle w:val="BodyText"/>
                          <w:kinsoku w:val="0"/>
                          <w:overflowPunct w:val="0"/>
                          <w:ind w:left="326" w:right="626"/>
                          <w:rPr>
                            <w:bCs/>
                            <w:spacing w:val="-1"/>
                            <w:sz w:val="16"/>
                            <w:szCs w:val="16"/>
                          </w:rPr>
                        </w:pPr>
                        <w:r>
                          <w:rPr>
                            <w:bCs/>
                            <w:spacing w:val="-1"/>
                            <w:sz w:val="16"/>
                            <w:szCs w:val="16"/>
                          </w:rPr>
                          <w:t>We know that safety and wee-being requires a community effort based on evidence and encourages upstream investment in the protective factors that keep people safe and well. We work in partnership and build on the strengths, skills and capacities of our community to bridge gaps and solve problems.</w:t>
                        </w:r>
                      </w:p>
                      <w:p w14:paraId="6CDAAD11" w14:textId="77777777" w:rsidR="00185926" w:rsidRDefault="00185926">
                        <w:pPr>
                          <w:pStyle w:val="BodyText"/>
                          <w:kinsoku w:val="0"/>
                          <w:overflowPunct w:val="0"/>
                          <w:ind w:left="326" w:right="626"/>
                          <w:rPr>
                            <w:bCs/>
                            <w:spacing w:val="-1"/>
                            <w:sz w:val="16"/>
                            <w:szCs w:val="16"/>
                          </w:rPr>
                        </w:pPr>
                      </w:p>
                      <w:p w14:paraId="1C2E4B88" w14:textId="77777777" w:rsidR="00185926" w:rsidRPr="00185926" w:rsidRDefault="00185926">
                        <w:pPr>
                          <w:pStyle w:val="BodyText"/>
                          <w:kinsoku w:val="0"/>
                          <w:overflowPunct w:val="0"/>
                          <w:ind w:left="326" w:right="626"/>
                          <w:rPr>
                            <w:bCs/>
                            <w:spacing w:val="-1"/>
                            <w:sz w:val="16"/>
                            <w:szCs w:val="16"/>
                          </w:rPr>
                        </w:pPr>
                      </w:p>
                      <w:p w14:paraId="371458AE" w14:textId="77777777" w:rsidR="00185926" w:rsidRDefault="00185926">
                        <w:pPr>
                          <w:pStyle w:val="BodyText"/>
                          <w:kinsoku w:val="0"/>
                          <w:overflowPunct w:val="0"/>
                          <w:ind w:left="326" w:right="626"/>
                          <w:rPr>
                            <w:b/>
                            <w:bCs/>
                            <w:spacing w:val="-1"/>
                          </w:rPr>
                        </w:pPr>
                      </w:p>
                      <w:p w14:paraId="229ACE80" w14:textId="77777777" w:rsidR="00185926" w:rsidRDefault="00185926">
                        <w:pPr>
                          <w:pStyle w:val="BodyText"/>
                          <w:kinsoku w:val="0"/>
                          <w:overflowPunct w:val="0"/>
                          <w:ind w:left="326" w:right="626"/>
                          <w:rPr>
                            <w:b/>
                            <w:bCs/>
                            <w:spacing w:val="-1"/>
                          </w:rPr>
                        </w:pPr>
                      </w:p>
                      <w:p w14:paraId="27F0BC53" w14:textId="77777777" w:rsidR="00185926" w:rsidRDefault="00185926">
                        <w:pPr>
                          <w:pStyle w:val="BodyText"/>
                          <w:kinsoku w:val="0"/>
                          <w:overflowPunct w:val="0"/>
                          <w:ind w:left="326" w:right="626"/>
                          <w:rPr>
                            <w:b/>
                            <w:bCs/>
                            <w:spacing w:val="-1"/>
                          </w:rPr>
                        </w:pPr>
                      </w:p>
                      <w:p w14:paraId="59757BFD" w14:textId="77777777" w:rsidR="00185926" w:rsidRDefault="00185926" w:rsidP="00185926">
                        <w:pPr>
                          <w:pStyle w:val="Heading3"/>
                          <w:ind w:left="5680"/>
                        </w:pPr>
                        <w:r>
                          <w:t>Equity</w:t>
                        </w:r>
                      </w:p>
                      <w:p w14:paraId="0B228FD3" w14:textId="77777777" w:rsidR="00185926" w:rsidRDefault="00185926" w:rsidP="00185926">
                        <w:pPr>
                          <w:pStyle w:val="BodyText"/>
                          <w:spacing w:before="187" w:line="343" w:lineRule="auto"/>
                          <w:ind w:left="5680" w:right="786"/>
                        </w:pPr>
                        <w:r>
                          <w:t>We understand that meeting the basic needs of</w:t>
                        </w:r>
                        <w:r>
                          <w:rPr>
                            <w:spacing w:val="1"/>
                          </w:rPr>
                          <w:t xml:space="preserve"> </w:t>
                        </w:r>
                        <w:r>
                          <w:rPr>
                            <w:spacing w:val="-1"/>
                          </w:rPr>
                          <w:t xml:space="preserve">people in our community is critical. These </w:t>
                        </w:r>
                        <w:r>
                          <w:t>needs</w:t>
                        </w:r>
                        <w:r>
                          <w:rPr>
                            <w:spacing w:val="1"/>
                          </w:rPr>
                          <w:t xml:space="preserve"> </w:t>
                        </w:r>
                        <w:r>
                          <w:rPr>
                            <w:spacing w:val="-3"/>
                          </w:rPr>
                          <w:t>include</w:t>
                        </w:r>
                        <w:r>
                          <w:rPr>
                            <w:spacing w:val="-10"/>
                          </w:rPr>
                          <w:t xml:space="preserve"> </w:t>
                        </w:r>
                        <w:r>
                          <w:rPr>
                            <w:spacing w:val="-3"/>
                          </w:rPr>
                          <w:t>equitable</w:t>
                        </w:r>
                        <w:r>
                          <w:rPr>
                            <w:spacing w:val="-9"/>
                          </w:rPr>
                          <w:t xml:space="preserve"> </w:t>
                        </w:r>
                        <w:r>
                          <w:rPr>
                            <w:spacing w:val="-2"/>
                          </w:rPr>
                          <w:t>access</w:t>
                        </w:r>
                        <w:r>
                          <w:rPr>
                            <w:spacing w:val="-9"/>
                          </w:rPr>
                          <w:t xml:space="preserve"> </w:t>
                        </w:r>
                        <w:r>
                          <w:rPr>
                            <w:spacing w:val="-2"/>
                          </w:rPr>
                          <w:t>to</w:t>
                        </w:r>
                        <w:r>
                          <w:rPr>
                            <w:spacing w:val="-10"/>
                          </w:rPr>
                          <w:t xml:space="preserve"> </w:t>
                        </w:r>
                        <w:r>
                          <w:rPr>
                            <w:spacing w:val="-2"/>
                          </w:rPr>
                          <w:t>services,</w:t>
                        </w:r>
                        <w:r>
                          <w:rPr>
                            <w:spacing w:val="-9"/>
                          </w:rPr>
                          <w:t xml:space="preserve"> </w:t>
                        </w:r>
                        <w:r>
                          <w:rPr>
                            <w:spacing w:val="-2"/>
                          </w:rPr>
                          <w:t>supports</w:t>
                        </w:r>
                        <w:r>
                          <w:rPr>
                            <w:spacing w:val="-9"/>
                          </w:rPr>
                          <w:t xml:space="preserve"> </w:t>
                        </w:r>
                        <w:r>
                          <w:rPr>
                            <w:spacing w:val="-2"/>
                          </w:rPr>
                          <w:t>and</w:t>
                        </w:r>
                        <w:r>
                          <w:rPr>
                            <w:spacing w:val="-49"/>
                          </w:rPr>
                          <w:t xml:space="preserve"> </w:t>
                        </w:r>
                        <w:r>
                          <w:rPr>
                            <w:spacing w:val="-2"/>
                          </w:rPr>
                          <w:t xml:space="preserve">opportunities to thrive </w:t>
                        </w:r>
                        <w:r>
                          <w:rPr>
                            <w:spacing w:val="-1"/>
                          </w:rPr>
                          <w:t>and participate in decision</w:t>
                        </w:r>
                        <w:r>
                          <w:t xml:space="preserve"> making.</w:t>
                        </w:r>
                      </w:p>
                      <w:p w14:paraId="47F44F3E" w14:textId="77777777" w:rsidR="00185926" w:rsidRDefault="00185926" w:rsidP="00185926">
                        <w:pPr>
                          <w:pStyle w:val="BodyText"/>
                          <w:spacing w:before="4"/>
                          <w:rPr>
                            <w:sz w:val="35"/>
                          </w:rPr>
                        </w:pPr>
                      </w:p>
                      <w:p w14:paraId="0290E335" w14:textId="77777777" w:rsidR="00185926" w:rsidRDefault="00185926" w:rsidP="00185926">
                        <w:pPr>
                          <w:pStyle w:val="Heading3"/>
                          <w:ind w:left="5680"/>
                        </w:pPr>
                        <w:r>
                          <w:t>Empathy</w:t>
                        </w:r>
                      </w:p>
                      <w:p w14:paraId="0B690807" w14:textId="77777777" w:rsidR="00185926" w:rsidRDefault="00185926" w:rsidP="00185926">
                        <w:pPr>
                          <w:pStyle w:val="BodyText"/>
                          <w:spacing w:before="186" w:line="343" w:lineRule="auto"/>
                          <w:ind w:left="5680" w:right="663"/>
                        </w:pPr>
                        <w:r>
                          <w:rPr>
                            <w:spacing w:val="-3"/>
                          </w:rPr>
                          <w:t xml:space="preserve">Cultivating empathy creates </w:t>
                        </w:r>
                        <w:r>
                          <w:rPr>
                            <w:spacing w:val="-2"/>
                          </w:rPr>
                          <w:t>connections that break</w:t>
                        </w:r>
                        <w:r>
                          <w:rPr>
                            <w:spacing w:val="-50"/>
                          </w:rPr>
                          <w:t xml:space="preserve"> </w:t>
                        </w:r>
                        <w:r>
                          <w:t>down the “us and them” divide, and helps to build</w:t>
                        </w:r>
                        <w:r>
                          <w:rPr>
                            <w:spacing w:val="1"/>
                          </w:rPr>
                          <w:t xml:space="preserve"> </w:t>
                        </w:r>
                        <w:r>
                          <w:rPr>
                            <w:spacing w:val="-3"/>
                          </w:rPr>
                          <w:t xml:space="preserve">compassion for the challenges, </w:t>
                        </w:r>
                        <w:r>
                          <w:rPr>
                            <w:spacing w:val="-2"/>
                          </w:rPr>
                          <w:t>circumstances and</w:t>
                        </w:r>
                        <w:r>
                          <w:rPr>
                            <w:spacing w:val="-1"/>
                          </w:rPr>
                          <w:t xml:space="preserve"> </w:t>
                        </w:r>
                        <w:r>
                          <w:rPr>
                            <w:spacing w:val="-2"/>
                          </w:rPr>
                          <w:t xml:space="preserve">risks of diverse people in our community. </w:t>
                        </w:r>
                        <w:r>
                          <w:rPr>
                            <w:spacing w:val="-1"/>
                          </w:rPr>
                          <w:t>We value</w:t>
                        </w:r>
                        <w:r>
                          <w:rPr>
                            <w:spacing w:val="-50"/>
                          </w:rPr>
                          <w:t xml:space="preserve"> </w:t>
                        </w:r>
                        <w:r>
                          <w:t>dignity and respect and support others without</w:t>
                        </w:r>
                        <w:r>
                          <w:rPr>
                            <w:spacing w:val="1"/>
                          </w:rPr>
                          <w:t xml:space="preserve"> </w:t>
                        </w:r>
                        <w:r>
                          <w:t>judgment. We are open, honest and caring in our</w:t>
                        </w:r>
                        <w:r>
                          <w:rPr>
                            <w:spacing w:val="1"/>
                          </w:rPr>
                          <w:t xml:space="preserve"> </w:t>
                        </w:r>
                        <w:r>
                          <w:t>relationships.</w:t>
                        </w:r>
                      </w:p>
                      <w:p w14:paraId="5765A89F" w14:textId="77777777" w:rsidR="00185926" w:rsidRDefault="00185926" w:rsidP="00185926">
                        <w:pPr>
                          <w:pStyle w:val="BodyText"/>
                          <w:spacing w:before="4"/>
                          <w:rPr>
                            <w:sz w:val="35"/>
                          </w:rPr>
                        </w:pPr>
                      </w:p>
                      <w:p w14:paraId="7202AF72" w14:textId="77777777" w:rsidR="00185926" w:rsidRDefault="00185926" w:rsidP="00185926">
                        <w:pPr>
                          <w:pStyle w:val="Heading3"/>
                          <w:spacing w:before="1"/>
                          <w:ind w:left="5680"/>
                        </w:pPr>
                        <w:r>
                          <w:t>Efficacy</w:t>
                        </w:r>
                      </w:p>
                      <w:p w14:paraId="6C119535" w14:textId="77777777" w:rsidR="00185926" w:rsidRDefault="00185926" w:rsidP="00185926">
                        <w:pPr>
                          <w:pStyle w:val="BodyText"/>
                          <w:spacing w:before="186" w:line="343" w:lineRule="auto"/>
                          <w:ind w:left="5680" w:right="400"/>
                        </w:pPr>
                        <w:r>
                          <w:t>We know that safety and well-being requires a</w:t>
                        </w:r>
                        <w:r>
                          <w:rPr>
                            <w:spacing w:val="1"/>
                          </w:rPr>
                          <w:t xml:space="preserve"> </w:t>
                        </w:r>
                        <w:r>
                          <w:rPr>
                            <w:spacing w:val="-3"/>
                          </w:rPr>
                          <w:t>community</w:t>
                        </w:r>
                        <w:r>
                          <w:rPr>
                            <w:spacing w:val="-10"/>
                          </w:rPr>
                          <w:t xml:space="preserve"> </w:t>
                        </w:r>
                        <w:r>
                          <w:rPr>
                            <w:spacing w:val="-2"/>
                          </w:rPr>
                          <w:t>effort</w:t>
                        </w:r>
                        <w:r>
                          <w:rPr>
                            <w:spacing w:val="-10"/>
                          </w:rPr>
                          <w:t xml:space="preserve"> </w:t>
                        </w:r>
                        <w:r>
                          <w:rPr>
                            <w:spacing w:val="-2"/>
                          </w:rPr>
                          <w:t>based</w:t>
                        </w:r>
                        <w:r>
                          <w:rPr>
                            <w:spacing w:val="-10"/>
                          </w:rPr>
                          <w:t xml:space="preserve"> </w:t>
                        </w:r>
                        <w:r>
                          <w:rPr>
                            <w:spacing w:val="-2"/>
                          </w:rPr>
                          <w:t>on</w:t>
                        </w:r>
                        <w:r>
                          <w:rPr>
                            <w:spacing w:val="-10"/>
                          </w:rPr>
                          <w:t xml:space="preserve"> </w:t>
                        </w:r>
                        <w:r>
                          <w:rPr>
                            <w:spacing w:val="-2"/>
                          </w:rPr>
                          <w:t>evidence,</w:t>
                        </w:r>
                        <w:r>
                          <w:rPr>
                            <w:spacing w:val="-10"/>
                          </w:rPr>
                          <w:t xml:space="preserve"> </w:t>
                        </w:r>
                        <w:r>
                          <w:rPr>
                            <w:spacing w:val="-2"/>
                          </w:rPr>
                          <w:t>and</w:t>
                        </w:r>
                        <w:r>
                          <w:rPr>
                            <w:spacing w:val="-10"/>
                          </w:rPr>
                          <w:t xml:space="preserve"> </w:t>
                        </w:r>
                        <w:r>
                          <w:rPr>
                            <w:spacing w:val="-2"/>
                          </w:rPr>
                          <w:t>encourages</w:t>
                        </w:r>
                        <w:r>
                          <w:rPr>
                            <w:spacing w:val="-50"/>
                          </w:rPr>
                          <w:t xml:space="preserve"> </w:t>
                        </w:r>
                        <w:r>
                          <w:rPr>
                            <w:spacing w:val="-2"/>
                          </w:rPr>
                          <w:t xml:space="preserve">upstream investment in the </w:t>
                        </w:r>
                        <w:r>
                          <w:rPr>
                            <w:spacing w:val="-1"/>
                          </w:rPr>
                          <w:t>protective factors that</w:t>
                        </w:r>
                        <w:r>
                          <w:t xml:space="preserve"> </w:t>
                        </w:r>
                        <w:r>
                          <w:rPr>
                            <w:spacing w:val="-1"/>
                          </w:rPr>
                          <w:t xml:space="preserve">keep people safe and well. </w:t>
                        </w:r>
                        <w:r>
                          <w:t>We work in partnership</w:t>
                        </w:r>
                        <w:r>
                          <w:rPr>
                            <w:spacing w:val="1"/>
                          </w:rPr>
                          <w:t xml:space="preserve"> </w:t>
                        </w:r>
                        <w:r>
                          <w:t>and build on the strengths, skills and capacities of</w:t>
                        </w:r>
                        <w:r>
                          <w:rPr>
                            <w:spacing w:val="1"/>
                          </w:rPr>
                          <w:t xml:space="preserve"> </w:t>
                        </w:r>
                        <w:r>
                          <w:rPr>
                            <w:spacing w:val="-1"/>
                          </w:rPr>
                          <w:t>our</w:t>
                        </w:r>
                        <w:r>
                          <w:rPr>
                            <w:spacing w:val="-12"/>
                          </w:rPr>
                          <w:t xml:space="preserve"> </w:t>
                        </w:r>
                        <w:r>
                          <w:rPr>
                            <w:spacing w:val="-1"/>
                          </w:rPr>
                          <w:t>community</w:t>
                        </w:r>
                        <w:r>
                          <w:rPr>
                            <w:spacing w:val="-12"/>
                          </w:rPr>
                          <w:t xml:space="preserve"> </w:t>
                        </w:r>
                        <w:r>
                          <w:rPr>
                            <w:spacing w:val="-1"/>
                          </w:rPr>
                          <w:t>to</w:t>
                        </w:r>
                        <w:r>
                          <w:rPr>
                            <w:spacing w:val="-12"/>
                          </w:rPr>
                          <w:t xml:space="preserve"> </w:t>
                        </w:r>
                        <w:r>
                          <w:rPr>
                            <w:spacing w:val="-1"/>
                          </w:rPr>
                          <w:t>bridge</w:t>
                        </w:r>
                        <w:r>
                          <w:rPr>
                            <w:spacing w:val="-11"/>
                          </w:rPr>
                          <w:t xml:space="preserve"> </w:t>
                        </w:r>
                        <w:r>
                          <w:rPr>
                            <w:spacing w:val="-1"/>
                          </w:rPr>
                          <w:t>gaps</w:t>
                        </w:r>
                        <w:r>
                          <w:rPr>
                            <w:spacing w:val="-12"/>
                          </w:rPr>
                          <w:t xml:space="preserve"> </w:t>
                        </w:r>
                        <w:r>
                          <w:rPr>
                            <w:spacing w:val="-1"/>
                          </w:rPr>
                          <w:t>and</w:t>
                        </w:r>
                        <w:r>
                          <w:rPr>
                            <w:spacing w:val="-12"/>
                          </w:rPr>
                          <w:t xml:space="preserve"> </w:t>
                        </w:r>
                        <w:r>
                          <w:rPr>
                            <w:spacing w:val="-1"/>
                          </w:rPr>
                          <w:t>solve</w:t>
                        </w:r>
                        <w:r>
                          <w:rPr>
                            <w:spacing w:val="-12"/>
                          </w:rPr>
                          <w:t xml:space="preserve"> </w:t>
                        </w:r>
                        <w:r>
                          <w:rPr>
                            <w:spacing w:val="-1"/>
                          </w:rPr>
                          <w:t>problems.</w:t>
                        </w:r>
                      </w:p>
                      <w:p w14:paraId="79960890" w14:textId="77777777" w:rsidR="00185926" w:rsidRDefault="00185926">
                        <w:pPr>
                          <w:pStyle w:val="BodyText"/>
                          <w:kinsoku w:val="0"/>
                          <w:overflowPunct w:val="0"/>
                          <w:ind w:left="326" w:right="626"/>
                        </w:pPr>
                      </w:p>
                      <w:p w14:paraId="0BD37553" w14:textId="77777777" w:rsidR="006724AA" w:rsidRDefault="006724AA">
                        <w:pPr>
                          <w:pStyle w:val="BodyText"/>
                          <w:kinsoku w:val="0"/>
                          <w:overflowPunct w:val="0"/>
                          <w:spacing w:before="1"/>
                          <w:ind w:left="0"/>
                          <w:rPr>
                            <w:b/>
                            <w:bCs/>
                          </w:rPr>
                        </w:pPr>
                      </w:p>
                    </w:txbxContent>
                  </v:textbox>
                </v:shape>
                <w10:wrap anchorx="page"/>
              </v:group>
            </w:pict>
          </mc:Fallback>
        </mc:AlternateContent>
      </w:r>
      <w:r w:rsidR="006724AA">
        <w:rPr>
          <w:spacing w:val="-1"/>
        </w:rPr>
        <w:t>SELECTION</w:t>
      </w:r>
      <w:r w:rsidR="006724AA">
        <w:rPr>
          <w:spacing w:val="-13"/>
        </w:rPr>
        <w:t xml:space="preserve"> </w:t>
      </w:r>
      <w:r w:rsidR="006724AA">
        <w:rPr>
          <w:spacing w:val="-1"/>
        </w:rPr>
        <w:t>PROCESS</w:t>
      </w:r>
    </w:p>
    <w:p w14:paraId="485D32EB" w14:textId="77777777" w:rsidR="006724AA" w:rsidRDefault="006724AA">
      <w:pPr>
        <w:pStyle w:val="BodyText"/>
        <w:kinsoku w:val="0"/>
        <w:overflowPunct w:val="0"/>
        <w:ind w:left="120" w:right="4452"/>
        <w:rPr>
          <w:spacing w:val="-1"/>
        </w:rPr>
      </w:pPr>
      <w:r>
        <w:rPr>
          <w:spacing w:val="-1"/>
        </w:rPr>
        <w:t xml:space="preserve">Selection for </w:t>
      </w:r>
      <w:r>
        <w:rPr>
          <w:spacing w:val="-2"/>
        </w:rPr>
        <w:t>an</w:t>
      </w:r>
      <w:r>
        <w:t xml:space="preserve"> </w:t>
      </w:r>
      <w:r>
        <w:rPr>
          <w:spacing w:val="-1"/>
        </w:rPr>
        <w:t>award</w:t>
      </w:r>
      <w:r>
        <w:rPr>
          <w:spacing w:val="-3"/>
        </w:rPr>
        <w:t xml:space="preserve"> </w:t>
      </w:r>
      <w:r>
        <w:rPr>
          <w:spacing w:val="-1"/>
        </w:rPr>
        <w:t xml:space="preserve">will </w:t>
      </w:r>
      <w:r>
        <w:t>be</w:t>
      </w:r>
      <w:r>
        <w:rPr>
          <w:spacing w:val="-3"/>
        </w:rPr>
        <w:t xml:space="preserve"> </w:t>
      </w:r>
      <w:r>
        <w:rPr>
          <w:spacing w:val="-1"/>
        </w:rPr>
        <w:t>based on</w:t>
      </w:r>
      <w:r>
        <w:rPr>
          <w:spacing w:val="-3"/>
        </w:rPr>
        <w:t xml:space="preserve"> </w:t>
      </w:r>
      <w:r>
        <w:t>how</w:t>
      </w:r>
      <w:r>
        <w:rPr>
          <w:spacing w:val="-3"/>
        </w:rPr>
        <w:t xml:space="preserve"> </w:t>
      </w:r>
      <w:r>
        <w:rPr>
          <w:spacing w:val="-1"/>
        </w:rPr>
        <w:t>strongly</w:t>
      </w:r>
      <w:r>
        <w:rPr>
          <w:spacing w:val="-2"/>
        </w:rPr>
        <w:t xml:space="preserve"> </w:t>
      </w:r>
      <w:r>
        <w:t>the</w:t>
      </w:r>
      <w:r>
        <w:rPr>
          <w:spacing w:val="-3"/>
        </w:rPr>
        <w:t xml:space="preserve"> </w:t>
      </w:r>
      <w:r>
        <w:rPr>
          <w:spacing w:val="-1"/>
        </w:rPr>
        <w:t>nominee</w:t>
      </w:r>
      <w:r>
        <w:rPr>
          <w:spacing w:val="57"/>
          <w:w w:val="99"/>
        </w:rPr>
        <w:t xml:space="preserve"> </w:t>
      </w:r>
      <w:r>
        <w:t>embodies</w:t>
      </w:r>
      <w:r>
        <w:rPr>
          <w:spacing w:val="-6"/>
        </w:rPr>
        <w:t xml:space="preserve"> </w:t>
      </w:r>
      <w:r>
        <w:t>the</w:t>
      </w:r>
      <w:r>
        <w:rPr>
          <w:spacing w:val="-4"/>
        </w:rPr>
        <w:t xml:space="preserve"> </w:t>
      </w:r>
      <w:r w:rsidR="009B2D70">
        <w:rPr>
          <w:spacing w:val="-4"/>
        </w:rPr>
        <w:t xml:space="preserve">Community Safety &amp; Well-Being </w:t>
      </w:r>
      <w:r>
        <w:rPr>
          <w:spacing w:val="-1"/>
        </w:rPr>
        <w:t>Thunder</w:t>
      </w:r>
      <w:r>
        <w:rPr>
          <w:spacing w:val="-5"/>
        </w:rPr>
        <w:t xml:space="preserve"> </w:t>
      </w:r>
      <w:r>
        <w:rPr>
          <w:spacing w:val="-1"/>
        </w:rPr>
        <w:t>Bay</w:t>
      </w:r>
      <w:r w:rsidR="009B2D70">
        <w:rPr>
          <w:spacing w:val="-1"/>
        </w:rPr>
        <w:t xml:space="preserve"> </w:t>
      </w:r>
      <w:r>
        <w:t>Guiding</w:t>
      </w:r>
      <w:r>
        <w:rPr>
          <w:spacing w:val="46"/>
        </w:rPr>
        <w:t xml:space="preserve"> </w:t>
      </w:r>
      <w:r>
        <w:rPr>
          <w:spacing w:val="-1"/>
        </w:rPr>
        <w:t>Principles.</w:t>
      </w:r>
    </w:p>
    <w:p w14:paraId="3A773405" w14:textId="77777777" w:rsidR="006724AA" w:rsidRDefault="006724AA">
      <w:pPr>
        <w:pStyle w:val="BodyText"/>
        <w:kinsoku w:val="0"/>
        <w:overflowPunct w:val="0"/>
        <w:spacing w:before="11"/>
        <w:ind w:left="0"/>
        <w:rPr>
          <w:sz w:val="23"/>
          <w:szCs w:val="23"/>
        </w:rPr>
      </w:pPr>
    </w:p>
    <w:p w14:paraId="0A1364B5" w14:textId="77777777" w:rsidR="006724AA" w:rsidRDefault="006724AA">
      <w:pPr>
        <w:pStyle w:val="BodyText"/>
        <w:kinsoku w:val="0"/>
        <w:overflowPunct w:val="0"/>
        <w:ind w:right="4419"/>
      </w:pPr>
      <w:r>
        <w:t>The</w:t>
      </w:r>
      <w:r>
        <w:rPr>
          <w:spacing w:val="-2"/>
        </w:rPr>
        <w:t xml:space="preserve"> </w:t>
      </w:r>
      <w:r>
        <w:rPr>
          <w:spacing w:val="-1"/>
        </w:rPr>
        <w:t>Selection Committee</w:t>
      </w:r>
      <w:r>
        <w:rPr>
          <w:spacing w:val="-2"/>
        </w:rPr>
        <w:t xml:space="preserve"> </w:t>
      </w:r>
      <w:r>
        <w:rPr>
          <w:spacing w:val="-1"/>
        </w:rPr>
        <w:t>will</w:t>
      </w:r>
      <w:r>
        <w:rPr>
          <w:spacing w:val="-2"/>
        </w:rPr>
        <w:t xml:space="preserve"> </w:t>
      </w:r>
      <w:r>
        <w:t>be</w:t>
      </w:r>
      <w:r>
        <w:rPr>
          <w:spacing w:val="-4"/>
        </w:rPr>
        <w:t xml:space="preserve"> </w:t>
      </w:r>
      <w:r>
        <w:rPr>
          <w:spacing w:val="-1"/>
        </w:rPr>
        <w:t>comprised</w:t>
      </w:r>
      <w:r>
        <w:rPr>
          <w:spacing w:val="-4"/>
        </w:rPr>
        <w:t xml:space="preserve"> </w:t>
      </w:r>
      <w:r>
        <w:t>of</w:t>
      </w:r>
      <w:r>
        <w:rPr>
          <w:spacing w:val="-4"/>
        </w:rPr>
        <w:t xml:space="preserve"> </w:t>
      </w:r>
      <w:r>
        <w:rPr>
          <w:spacing w:val="-1"/>
        </w:rPr>
        <w:t>members</w:t>
      </w:r>
      <w:r>
        <w:rPr>
          <w:spacing w:val="-4"/>
        </w:rPr>
        <w:t xml:space="preserve"> </w:t>
      </w:r>
      <w:r>
        <w:t>of</w:t>
      </w:r>
      <w:r>
        <w:rPr>
          <w:spacing w:val="-4"/>
        </w:rPr>
        <w:t xml:space="preserve"> </w:t>
      </w:r>
      <w:r>
        <w:rPr>
          <w:spacing w:val="-1"/>
        </w:rPr>
        <w:t>the</w:t>
      </w:r>
      <w:r>
        <w:rPr>
          <w:spacing w:val="47"/>
          <w:w w:val="99"/>
        </w:rPr>
        <w:t xml:space="preserve"> </w:t>
      </w:r>
      <w:r w:rsidR="004919EF">
        <w:t>Community Safety &amp; Well-Being Roundtable</w:t>
      </w:r>
      <w:r>
        <w:rPr>
          <w:spacing w:val="-1"/>
        </w:rPr>
        <w:t>.</w:t>
      </w:r>
      <w:r>
        <w:rPr>
          <w:spacing w:val="-6"/>
        </w:rPr>
        <w:t xml:space="preserve"> </w:t>
      </w:r>
      <w:r>
        <w:rPr>
          <w:spacing w:val="-1"/>
        </w:rPr>
        <w:t>Members</w:t>
      </w:r>
      <w:r>
        <w:rPr>
          <w:spacing w:val="-3"/>
        </w:rPr>
        <w:t xml:space="preserve"> </w:t>
      </w:r>
      <w:r>
        <w:t>of</w:t>
      </w:r>
      <w:r>
        <w:rPr>
          <w:spacing w:val="-4"/>
        </w:rPr>
        <w:t xml:space="preserve"> </w:t>
      </w:r>
      <w:r>
        <w:rPr>
          <w:spacing w:val="-1"/>
        </w:rPr>
        <w:t>the</w:t>
      </w:r>
      <w:r>
        <w:rPr>
          <w:spacing w:val="-2"/>
        </w:rPr>
        <w:t xml:space="preserve"> </w:t>
      </w:r>
      <w:r>
        <w:rPr>
          <w:spacing w:val="-1"/>
        </w:rPr>
        <w:t>Selection</w:t>
      </w:r>
      <w:r>
        <w:rPr>
          <w:spacing w:val="57"/>
        </w:rPr>
        <w:t xml:space="preserve"> </w:t>
      </w:r>
      <w:r>
        <w:rPr>
          <w:spacing w:val="-1"/>
        </w:rPr>
        <w:t>Committee</w:t>
      </w:r>
      <w:r>
        <w:rPr>
          <w:spacing w:val="-2"/>
        </w:rPr>
        <w:t xml:space="preserve"> </w:t>
      </w:r>
      <w:r>
        <w:rPr>
          <w:spacing w:val="-1"/>
        </w:rPr>
        <w:t>will</w:t>
      </w:r>
      <w:r>
        <w:rPr>
          <w:spacing w:val="-4"/>
        </w:rPr>
        <w:t xml:space="preserve"> </w:t>
      </w:r>
      <w:r>
        <w:t>declare</w:t>
      </w:r>
      <w:r>
        <w:rPr>
          <w:spacing w:val="-4"/>
        </w:rPr>
        <w:t xml:space="preserve"> </w:t>
      </w:r>
      <w:r>
        <w:rPr>
          <w:spacing w:val="-1"/>
        </w:rPr>
        <w:t>any</w:t>
      </w:r>
      <w:r>
        <w:rPr>
          <w:spacing w:val="-2"/>
        </w:rPr>
        <w:t xml:space="preserve"> </w:t>
      </w:r>
      <w:r>
        <w:rPr>
          <w:spacing w:val="-1"/>
        </w:rPr>
        <w:t>affiliations</w:t>
      </w:r>
      <w:r>
        <w:rPr>
          <w:spacing w:val="-5"/>
        </w:rPr>
        <w:t xml:space="preserve"> </w:t>
      </w:r>
      <w:r>
        <w:rPr>
          <w:spacing w:val="-1"/>
        </w:rPr>
        <w:t>and/or</w:t>
      </w:r>
      <w:r>
        <w:rPr>
          <w:spacing w:val="-4"/>
        </w:rPr>
        <w:t xml:space="preserve"> </w:t>
      </w:r>
      <w:r>
        <w:rPr>
          <w:spacing w:val="-1"/>
        </w:rPr>
        <w:t>conflicts</w:t>
      </w:r>
      <w:r>
        <w:rPr>
          <w:spacing w:val="-2"/>
        </w:rPr>
        <w:t xml:space="preserve"> </w:t>
      </w:r>
      <w:r>
        <w:rPr>
          <w:spacing w:val="-1"/>
        </w:rPr>
        <w:t>of interest</w:t>
      </w:r>
      <w:r>
        <w:rPr>
          <w:spacing w:val="75"/>
          <w:w w:val="99"/>
        </w:rPr>
        <w:t xml:space="preserve"> </w:t>
      </w:r>
      <w:r>
        <w:t>in</w:t>
      </w:r>
      <w:r>
        <w:rPr>
          <w:spacing w:val="-1"/>
        </w:rPr>
        <w:t xml:space="preserve"> reviewing</w:t>
      </w:r>
      <w:r>
        <w:rPr>
          <w:spacing w:val="-4"/>
        </w:rPr>
        <w:t xml:space="preserve"> </w:t>
      </w:r>
      <w:r>
        <w:rPr>
          <w:spacing w:val="-1"/>
        </w:rPr>
        <w:t>nominations.</w:t>
      </w:r>
      <w:r>
        <w:rPr>
          <w:spacing w:val="-2"/>
        </w:rPr>
        <w:t xml:space="preserve"> </w:t>
      </w:r>
      <w:r>
        <w:t>The</w:t>
      </w:r>
      <w:r>
        <w:rPr>
          <w:spacing w:val="-3"/>
        </w:rPr>
        <w:t xml:space="preserve"> </w:t>
      </w:r>
      <w:r>
        <w:t>decisions</w:t>
      </w:r>
      <w:r>
        <w:rPr>
          <w:spacing w:val="-4"/>
        </w:rPr>
        <w:t xml:space="preserve"> </w:t>
      </w:r>
      <w:r>
        <w:rPr>
          <w:spacing w:val="-1"/>
        </w:rPr>
        <w:t>of</w:t>
      </w:r>
      <w:r>
        <w:t xml:space="preserve"> </w:t>
      </w:r>
      <w:r>
        <w:rPr>
          <w:spacing w:val="-1"/>
        </w:rPr>
        <w:t>the</w:t>
      </w:r>
      <w:r>
        <w:rPr>
          <w:spacing w:val="-2"/>
        </w:rPr>
        <w:t xml:space="preserve"> </w:t>
      </w:r>
      <w:r>
        <w:rPr>
          <w:spacing w:val="-1"/>
        </w:rPr>
        <w:t>Committee will</w:t>
      </w:r>
      <w:r>
        <w:rPr>
          <w:spacing w:val="-4"/>
        </w:rPr>
        <w:t xml:space="preserve"> </w:t>
      </w:r>
      <w:r>
        <w:t>be</w:t>
      </w:r>
      <w:r>
        <w:rPr>
          <w:spacing w:val="47"/>
          <w:w w:val="99"/>
        </w:rPr>
        <w:t xml:space="preserve"> </w:t>
      </w:r>
      <w:r>
        <w:t>final.</w:t>
      </w:r>
    </w:p>
    <w:p w14:paraId="250B32C5" w14:textId="77777777" w:rsidR="00185926" w:rsidRDefault="00185926" w:rsidP="009B2D70">
      <w:pPr>
        <w:pStyle w:val="Heading3"/>
        <w:spacing w:before="1"/>
        <w:ind w:left="0"/>
      </w:pPr>
    </w:p>
    <w:p w14:paraId="39A78031" w14:textId="77777777" w:rsidR="006724AA" w:rsidRDefault="006724AA">
      <w:pPr>
        <w:pStyle w:val="Heading3"/>
        <w:kinsoku w:val="0"/>
        <w:overflowPunct w:val="0"/>
        <w:ind w:left="119"/>
        <w:rPr>
          <w:b w:val="0"/>
          <w:bCs w:val="0"/>
        </w:rPr>
      </w:pPr>
      <w:r>
        <w:rPr>
          <w:spacing w:val="-1"/>
        </w:rPr>
        <w:t>NOMINATION</w:t>
      </w:r>
      <w:r>
        <w:rPr>
          <w:spacing w:val="-17"/>
        </w:rPr>
        <w:t xml:space="preserve"> </w:t>
      </w:r>
      <w:r>
        <w:rPr>
          <w:spacing w:val="-1"/>
        </w:rPr>
        <w:t>CRITERIA</w:t>
      </w:r>
    </w:p>
    <w:p w14:paraId="69ED9C5C" w14:textId="77777777" w:rsidR="006724AA" w:rsidRDefault="006724AA">
      <w:pPr>
        <w:pStyle w:val="BodyText"/>
        <w:kinsoku w:val="0"/>
        <w:overflowPunct w:val="0"/>
        <w:ind w:right="4419"/>
        <w:rPr>
          <w:spacing w:val="-1"/>
        </w:rPr>
      </w:pPr>
      <w:r>
        <w:rPr>
          <w:spacing w:val="-1"/>
        </w:rPr>
        <w:t xml:space="preserve">If </w:t>
      </w:r>
      <w:r>
        <w:t>a</w:t>
      </w:r>
      <w:r>
        <w:rPr>
          <w:spacing w:val="-4"/>
        </w:rPr>
        <w:t xml:space="preserve"> </w:t>
      </w:r>
      <w:r>
        <w:rPr>
          <w:spacing w:val="-1"/>
        </w:rPr>
        <w:t>nominee</w:t>
      </w:r>
      <w:r>
        <w:rPr>
          <w:spacing w:val="-4"/>
        </w:rPr>
        <w:t xml:space="preserve"> </w:t>
      </w:r>
      <w:r>
        <w:t>has</w:t>
      </w:r>
      <w:r>
        <w:rPr>
          <w:spacing w:val="-4"/>
        </w:rPr>
        <w:t xml:space="preserve"> </w:t>
      </w:r>
      <w:r>
        <w:rPr>
          <w:spacing w:val="-1"/>
        </w:rPr>
        <w:t>previously</w:t>
      </w:r>
      <w:r>
        <w:rPr>
          <w:spacing w:val="-2"/>
        </w:rPr>
        <w:t xml:space="preserve"> </w:t>
      </w:r>
      <w:r>
        <w:rPr>
          <w:spacing w:val="-1"/>
        </w:rPr>
        <w:t xml:space="preserve">received </w:t>
      </w:r>
      <w:r>
        <w:t>a</w:t>
      </w:r>
      <w:r>
        <w:rPr>
          <w:spacing w:val="-4"/>
        </w:rPr>
        <w:t xml:space="preserve"> </w:t>
      </w:r>
      <w:r>
        <w:rPr>
          <w:spacing w:val="-1"/>
        </w:rPr>
        <w:t>Mayor’s</w:t>
      </w:r>
      <w:r>
        <w:rPr>
          <w:spacing w:val="-3"/>
        </w:rPr>
        <w:t xml:space="preserve"> </w:t>
      </w:r>
      <w:r>
        <w:rPr>
          <w:spacing w:val="-1"/>
        </w:rPr>
        <w:t>Community</w:t>
      </w:r>
      <w:r>
        <w:rPr>
          <w:spacing w:val="-2"/>
        </w:rPr>
        <w:t xml:space="preserve"> </w:t>
      </w:r>
      <w:r>
        <w:rPr>
          <w:spacing w:val="-1"/>
        </w:rPr>
        <w:t>Safety</w:t>
      </w:r>
      <w:r>
        <w:rPr>
          <w:spacing w:val="69"/>
          <w:w w:val="99"/>
        </w:rPr>
        <w:t xml:space="preserve"> </w:t>
      </w:r>
      <w:proofErr w:type="gramStart"/>
      <w:r>
        <w:rPr>
          <w:spacing w:val="-1"/>
        </w:rPr>
        <w:t>Award</w:t>
      </w:r>
      <w:proofErr w:type="gramEnd"/>
      <w:r>
        <w:rPr>
          <w:spacing w:val="-1"/>
        </w:rPr>
        <w:t xml:space="preserve"> they</w:t>
      </w:r>
      <w:r>
        <w:rPr>
          <w:spacing w:val="-3"/>
        </w:rPr>
        <w:t xml:space="preserve"> </w:t>
      </w:r>
      <w:r>
        <w:rPr>
          <w:spacing w:val="-1"/>
        </w:rPr>
        <w:t>are</w:t>
      </w:r>
      <w:r>
        <w:rPr>
          <w:spacing w:val="-2"/>
        </w:rPr>
        <w:t xml:space="preserve"> </w:t>
      </w:r>
      <w:r>
        <w:rPr>
          <w:spacing w:val="-1"/>
        </w:rPr>
        <w:t>not</w:t>
      </w:r>
      <w:r>
        <w:rPr>
          <w:spacing w:val="-4"/>
        </w:rPr>
        <w:t xml:space="preserve"> </w:t>
      </w:r>
      <w:r>
        <w:rPr>
          <w:spacing w:val="-1"/>
        </w:rPr>
        <w:t>eligible.</w:t>
      </w:r>
    </w:p>
    <w:p w14:paraId="5B9456FA" w14:textId="77777777" w:rsidR="006724AA" w:rsidRDefault="006724AA">
      <w:pPr>
        <w:pStyle w:val="BodyText"/>
        <w:kinsoku w:val="0"/>
        <w:overflowPunct w:val="0"/>
        <w:spacing w:before="12"/>
        <w:ind w:left="0"/>
        <w:rPr>
          <w:sz w:val="23"/>
          <w:szCs w:val="23"/>
        </w:rPr>
      </w:pPr>
    </w:p>
    <w:p w14:paraId="64D9A1B0" w14:textId="77777777" w:rsidR="006724AA" w:rsidRDefault="006724AA">
      <w:pPr>
        <w:pStyle w:val="BodyText"/>
        <w:kinsoku w:val="0"/>
        <w:overflowPunct w:val="0"/>
        <w:ind w:right="4419"/>
        <w:rPr>
          <w:spacing w:val="-1"/>
        </w:rPr>
      </w:pPr>
      <w:r>
        <w:rPr>
          <w:spacing w:val="-1"/>
        </w:rPr>
        <w:t>Outstanding</w:t>
      </w:r>
      <w:r>
        <w:rPr>
          <w:spacing w:val="-3"/>
        </w:rPr>
        <w:t xml:space="preserve"> </w:t>
      </w:r>
      <w:r>
        <w:rPr>
          <w:spacing w:val="-1"/>
        </w:rPr>
        <w:t>Community</w:t>
      </w:r>
      <w:r>
        <w:rPr>
          <w:spacing w:val="-5"/>
        </w:rPr>
        <w:t xml:space="preserve"> </w:t>
      </w:r>
      <w:r>
        <w:t>Projects</w:t>
      </w:r>
      <w:r>
        <w:rPr>
          <w:spacing w:val="-4"/>
        </w:rPr>
        <w:t xml:space="preserve"> </w:t>
      </w:r>
      <w:r>
        <w:t>must</w:t>
      </w:r>
      <w:r>
        <w:rPr>
          <w:spacing w:val="-4"/>
        </w:rPr>
        <w:t xml:space="preserve"> </w:t>
      </w:r>
      <w:r>
        <w:rPr>
          <w:spacing w:val="-1"/>
        </w:rPr>
        <w:t xml:space="preserve">be initiated </w:t>
      </w:r>
      <w:r>
        <w:t>by</w:t>
      </w:r>
      <w:r>
        <w:rPr>
          <w:spacing w:val="-5"/>
        </w:rPr>
        <w:t xml:space="preserve"> </w:t>
      </w:r>
      <w:r>
        <w:t>a</w:t>
      </w:r>
      <w:r>
        <w:rPr>
          <w:spacing w:val="-1"/>
        </w:rPr>
        <w:t xml:space="preserve"> Thunder</w:t>
      </w:r>
      <w:r>
        <w:rPr>
          <w:spacing w:val="51"/>
          <w:w w:val="99"/>
        </w:rPr>
        <w:t xml:space="preserve"> </w:t>
      </w:r>
      <w:r>
        <w:rPr>
          <w:spacing w:val="-1"/>
        </w:rPr>
        <w:t>Bay-based individual</w:t>
      </w:r>
      <w:r>
        <w:rPr>
          <w:spacing w:val="-5"/>
        </w:rPr>
        <w:t xml:space="preserve"> </w:t>
      </w:r>
      <w:r>
        <w:t>or</w:t>
      </w:r>
      <w:r>
        <w:rPr>
          <w:spacing w:val="-4"/>
        </w:rPr>
        <w:t xml:space="preserve"> </w:t>
      </w:r>
      <w:r>
        <w:rPr>
          <w:spacing w:val="-1"/>
        </w:rPr>
        <w:t>organization and</w:t>
      </w:r>
      <w:r>
        <w:rPr>
          <w:spacing w:val="-4"/>
        </w:rPr>
        <w:t xml:space="preserve"> </w:t>
      </w:r>
      <w:r>
        <w:rPr>
          <w:spacing w:val="-1"/>
        </w:rPr>
        <w:t>benefit Thunder</w:t>
      </w:r>
      <w:r>
        <w:rPr>
          <w:spacing w:val="-4"/>
        </w:rPr>
        <w:t xml:space="preserve"> </w:t>
      </w:r>
      <w:r>
        <w:rPr>
          <w:spacing w:val="-1"/>
        </w:rPr>
        <w:t>Bay</w:t>
      </w:r>
      <w:r>
        <w:rPr>
          <w:spacing w:val="69"/>
          <w:w w:val="99"/>
        </w:rPr>
        <w:t xml:space="preserve"> </w:t>
      </w:r>
      <w:r>
        <w:rPr>
          <w:spacing w:val="-1"/>
        </w:rPr>
        <w:t>communities.</w:t>
      </w:r>
      <w:r>
        <w:rPr>
          <w:spacing w:val="-3"/>
        </w:rPr>
        <w:t xml:space="preserve"> </w:t>
      </w:r>
      <w:r>
        <w:rPr>
          <w:spacing w:val="-1"/>
        </w:rPr>
        <w:t>Projects</w:t>
      </w:r>
      <w:r>
        <w:rPr>
          <w:spacing w:val="-4"/>
        </w:rPr>
        <w:t xml:space="preserve"> </w:t>
      </w:r>
      <w:r>
        <w:rPr>
          <w:spacing w:val="-1"/>
        </w:rPr>
        <w:t>operated</w:t>
      </w:r>
      <w:r>
        <w:rPr>
          <w:spacing w:val="-4"/>
        </w:rPr>
        <w:t xml:space="preserve"> </w:t>
      </w:r>
      <w:r>
        <w:t>by</w:t>
      </w:r>
      <w:r>
        <w:rPr>
          <w:spacing w:val="-5"/>
        </w:rPr>
        <w:t xml:space="preserve"> </w:t>
      </w:r>
      <w:r>
        <w:t>the</w:t>
      </w:r>
      <w:r>
        <w:rPr>
          <w:spacing w:val="-3"/>
        </w:rPr>
        <w:t xml:space="preserve"> </w:t>
      </w:r>
      <w:r>
        <w:t>City</w:t>
      </w:r>
      <w:r>
        <w:rPr>
          <w:spacing w:val="-3"/>
        </w:rPr>
        <w:t xml:space="preserve"> </w:t>
      </w:r>
      <w:r>
        <w:rPr>
          <w:spacing w:val="-1"/>
        </w:rPr>
        <w:t>of</w:t>
      </w:r>
      <w:r>
        <w:t xml:space="preserve"> </w:t>
      </w:r>
      <w:r>
        <w:rPr>
          <w:spacing w:val="-1"/>
        </w:rPr>
        <w:t>Thunder</w:t>
      </w:r>
      <w:r>
        <w:rPr>
          <w:spacing w:val="-2"/>
        </w:rPr>
        <w:t xml:space="preserve"> </w:t>
      </w:r>
      <w:r>
        <w:rPr>
          <w:spacing w:val="-1"/>
        </w:rPr>
        <w:t>Bay, its</w:t>
      </w:r>
      <w:r>
        <w:rPr>
          <w:spacing w:val="62"/>
        </w:rPr>
        <w:t xml:space="preserve"> </w:t>
      </w:r>
      <w:r>
        <w:rPr>
          <w:spacing w:val="-1"/>
        </w:rPr>
        <w:t>agencies,</w:t>
      </w:r>
      <w:r>
        <w:rPr>
          <w:spacing w:val="-2"/>
        </w:rPr>
        <w:t xml:space="preserve"> </w:t>
      </w:r>
      <w:r>
        <w:rPr>
          <w:spacing w:val="-1"/>
        </w:rPr>
        <w:t>Boards</w:t>
      </w:r>
      <w:r>
        <w:rPr>
          <w:spacing w:val="-2"/>
        </w:rPr>
        <w:t xml:space="preserve"> </w:t>
      </w:r>
      <w:r>
        <w:rPr>
          <w:spacing w:val="-1"/>
        </w:rPr>
        <w:t>and</w:t>
      </w:r>
      <w:r>
        <w:t xml:space="preserve"> </w:t>
      </w:r>
      <w:r>
        <w:rPr>
          <w:spacing w:val="-1"/>
        </w:rPr>
        <w:t>Commissions</w:t>
      </w:r>
      <w:r>
        <w:rPr>
          <w:spacing w:val="-2"/>
        </w:rPr>
        <w:t xml:space="preserve"> </w:t>
      </w:r>
      <w:r>
        <w:rPr>
          <w:spacing w:val="-1"/>
        </w:rPr>
        <w:t>and/or</w:t>
      </w:r>
      <w:r>
        <w:rPr>
          <w:spacing w:val="-4"/>
        </w:rPr>
        <w:t xml:space="preserve"> </w:t>
      </w:r>
      <w:r>
        <w:rPr>
          <w:spacing w:val="-1"/>
        </w:rPr>
        <w:t>other</w:t>
      </w:r>
      <w:r>
        <w:rPr>
          <w:spacing w:val="-4"/>
        </w:rPr>
        <w:t xml:space="preserve"> </w:t>
      </w:r>
      <w:r>
        <w:t>orders</w:t>
      </w:r>
      <w:r>
        <w:rPr>
          <w:spacing w:val="-5"/>
        </w:rPr>
        <w:t xml:space="preserve"> </w:t>
      </w:r>
      <w:r>
        <w:t>of</w:t>
      </w:r>
      <w:r>
        <w:rPr>
          <w:spacing w:val="53"/>
        </w:rPr>
        <w:t xml:space="preserve"> </w:t>
      </w:r>
      <w:r>
        <w:rPr>
          <w:spacing w:val="-1"/>
        </w:rPr>
        <w:t>Government</w:t>
      </w:r>
      <w:r>
        <w:rPr>
          <w:spacing w:val="-4"/>
        </w:rPr>
        <w:t xml:space="preserve"> </w:t>
      </w:r>
      <w:r>
        <w:t>are</w:t>
      </w:r>
      <w:r>
        <w:rPr>
          <w:spacing w:val="-4"/>
        </w:rPr>
        <w:t xml:space="preserve"> </w:t>
      </w:r>
      <w:r>
        <w:rPr>
          <w:spacing w:val="-1"/>
        </w:rPr>
        <w:t>not eligible.</w:t>
      </w:r>
      <w:r>
        <w:rPr>
          <w:spacing w:val="-2"/>
        </w:rPr>
        <w:t xml:space="preserve"> </w:t>
      </w:r>
      <w:r>
        <w:rPr>
          <w:spacing w:val="-1"/>
        </w:rPr>
        <w:t>Organizations</w:t>
      </w:r>
      <w:r>
        <w:rPr>
          <w:spacing w:val="-5"/>
        </w:rPr>
        <w:t xml:space="preserve"> </w:t>
      </w:r>
      <w:r>
        <w:t>may</w:t>
      </w:r>
      <w:r>
        <w:rPr>
          <w:spacing w:val="-3"/>
        </w:rPr>
        <w:t xml:space="preserve"> </w:t>
      </w:r>
      <w:r>
        <w:rPr>
          <w:spacing w:val="-1"/>
        </w:rPr>
        <w:t>submit more</w:t>
      </w:r>
      <w:r>
        <w:rPr>
          <w:spacing w:val="-3"/>
        </w:rPr>
        <w:t xml:space="preserve"> </w:t>
      </w:r>
      <w:r>
        <w:rPr>
          <w:spacing w:val="-1"/>
        </w:rPr>
        <w:t>than</w:t>
      </w:r>
      <w:r>
        <w:rPr>
          <w:spacing w:val="63"/>
        </w:rPr>
        <w:t xml:space="preserve"> </w:t>
      </w:r>
      <w:r>
        <w:t>one</w:t>
      </w:r>
      <w:r>
        <w:rPr>
          <w:spacing w:val="-4"/>
        </w:rPr>
        <w:t xml:space="preserve"> </w:t>
      </w:r>
      <w:r>
        <w:rPr>
          <w:spacing w:val="-1"/>
        </w:rPr>
        <w:t>project;</w:t>
      </w:r>
      <w:r>
        <w:rPr>
          <w:spacing w:val="-5"/>
        </w:rPr>
        <w:t xml:space="preserve"> </w:t>
      </w:r>
      <w:r>
        <w:rPr>
          <w:spacing w:val="-1"/>
        </w:rPr>
        <w:t>however,</w:t>
      </w:r>
      <w:r>
        <w:rPr>
          <w:spacing w:val="-4"/>
        </w:rPr>
        <w:t xml:space="preserve"> </w:t>
      </w:r>
      <w:r>
        <w:rPr>
          <w:spacing w:val="-1"/>
        </w:rPr>
        <w:t>only</w:t>
      </w:r>
      <w:r>
        <w:rPr>
          <w:spacing w:val="-4"/>
        </w:rPr>
        <w:t xml:space="preserve"> </w:t>
      </w:r>
      <w:r>
        <w:rPr>
          <w:spacing w:val="-1"/>
        </w:rPr>
        <w:t>one</w:t>
      </w:r>
      <w:r>
        <w:rPr>
          <w:spacing w:val="-2"/>
        </w:rPr>
        <w:t xml:space="preserve"> </w:t>
      </w:r>
      <w:r>
        <w:rPr>
          <w:spacing w:val="-1"/>
        </w:rPr>
        <w:t>project</w:t>
      </w:r>
      <w:r>
        <w:rPr>
          <w:spacing w:val="-4"/>
        </w:rPr>
        <w:t xml:space="preserve"> </w:t>
      </w:r>
      <w:r>
        <w:rPr>
          <w:spacing w:val="-1"/>
        </w:rPr>
        <w:t>per</w:t>
      </w:r>
      <w:r>
        <w:rPr>
          <w:spacing w:val="-2"/>
        </w:rPr>
        <w:t xml:space="preserve"> </w:t>
      </w:r>
      <w:r>
        <w:rPr>
          <w:spacing w:val="-1"/>
        </w:rPr>
        <w:t>organization</w:t>
      </w:r>
      <w:r>
        <w:rPr>
          <w:spacing w:val="-4"/>
        </w:rPr>
        <w:t xml:space="preserve"> </w:t>
      </w:r>
      <w:r>
        <w:rPr>
          <w:spacing w:val="-1"/>
        </w:rPr>
        <w:t>will</w:t>
      </w:r>
      <w:r>
        <w:rPr>
          <w:spacing w:val="-2"/>
        </w:rPr>
        <w:t xml:space="preserve"> be</w:t>
      </w:r>
      <w:r>
        <w:rPr>
          <w:spacing w:val="65"/>
          <w:w w:val="99"/>
        </w:rPr>
        <w:t xml:space="preserve"> </w:t>
      </w:r>
      <w:r>
        <w:rPr>
          <w:spacing w:val="-1"/>
        </w:rPr>
        <w:t>selected</w:t>
      </w:r>
      <w:r>
        <w:rPr>
          <w:spacing w:val="-4"/>
        </w:rPr>
        <w:t xml:space="preserve"> </w:t>
      </w:r>
      <w:r>
        <w:rPr>
          <w:spacing w:val="-1"/>
        </w:rPr>
        <w:t>for</w:t>
      </w:r>
      <w:r>
        <w:rPr>
          <w:spacing w:val="-2"/>
        </w:rPr>
        <w:t xml:space="preserve"> an</w:t>
      </w:r>
      <w:r>
        <w:t xml:space="preserve"> </w:t>
      </w:r>
      <w:r>
        <w:rPr>
          <w:spacing w:val="-1"/>
        </w:rPr>
        <w:t>award.</w:t>
      </w:r>
    </w:p>
    <w:p w14:paraId="0C1CDA39" w14:textId="77777777" w:rsidR="006724AA" w:rsidRDefault="006724AA">
      <w:pPr>
        <w:pStyle w:val="BodyText"/>
        <w:kinsoku w:val="0"/>
        <w:overflowPunct w:val="0"/>
        <w:ind w:left="0"/>
      </w:pPr>
    </w:p>
    <w:p w14:paraId="0CE3A068" w14:textId="77777777" w:rsidR="006724AA" w:rsidRDefault="006724AA">
      <w:pPr>
        <w:pStyle w:val="Heading3"/>
        <w:kinsoku w:val="0"/>
        <w:overflowPunct w:val="0"/>
        <w:ind w:left="119"/>
        <w:rPr>
          <w:b w:val="0"/>
          <w:bCs w:val="0"/>
        </w:rPr>
      </w:pPr>
      <w:r>
        <w:rPr>
          <w:spacing w:val="-1"/>
        </w:rPr>
        <w:t>NOMINATION</w:t>
      </w:r>
      <w:r>
        <w:rPr>
          <w:spacing w:val="-8"/>
        </w:rPr>
        <w:t xml:space="preserve"> </w:t>
      </w:r>
      <w:r>
        <w:rPr>
          <w:spacing w:val="-1"/>
        </w:rPr>
        <w:t>FORM</w:t>
      </w:r>
      <w:r>
        <w:rPr>
          <w:spacing w:val="-5"/>
        </w:rPr>
        <w:t xml:space="preserve"> </w:t>
      </w:r>
      <w:r>
        <w:rPr>
          <w:spacing w:val="-1"/>
        </w:rPr>
        <w:t>DEADLINE</w:t>
      </w:r>
    </w:p>
    <w:p w14:paraId="138D7566" w14:textId="1F63391C" w:rsidR="006724AA" w:rsidRDefault="006724AA">
      <w:pPr>
        <w:pStyle w:val="BodyText"/>
        <w:kinsoku w:val="0"/>
        <w:overflowPunct w:val="0"/>
        <w:ind w:right="923"/>
        <w:rPr>
          <w:color w:val="000000"/>
        </w:rPr>
      </w:pPr>
      <w:r>
        <w:t>The</w:t>
      </w:r>
      <w:r>
        <w:rPr>
          <w:spacing w:val="-2"/>
        </w:rPr>
        <w:t xml:space="preserve"> </w:t>
      </w:r>
      <w:r>
        <w:rPr>
          <w:spacing w:val="-1"/>
        </w:rPr>
        <w:t>nomination form</w:t>
      </w:r>
      <w:r>
        <w:rPr>
          <w:spacing w:val="-2"/>
        </w:rPr>
        <w:t xml:space="preserve"> </w:t>
      </w:r>
      <w:r w:rsidR="00E647B0">
        <w:t xml:space="preserve">can be </w:t>
      </w:r>
      <w:r>
        <w:rPr>
          <w:color w:val="000000"/>
          <w:spacing w:val="-1"/>
        </w:rPr>
        <w:t>printed</w:t>
      </w:r>
      <w:r>
        <w:rPr>
          <w:color w:val="000000"/>
          <w:spacing w:val="-4"/>
        </w:rPr>
        <w:t xml:space="preserve"> </w:t>
      </w:r>
      <w:r>
        <w:rPr>
          <w:color w:val="000000"/>
          <w:spacing w:val="-1"/>
        </w:rPr>
        <w:t>and</w:t>
      </w:r>
      <w:r>
        <w:rPr>
          <w:color w:val="000000"/>
          <w:spacing w:val="-3"/>
        </w:rPr>
        <w:t xml:space="preserve"> </w:t>
      </w:r>
      <w:r>
        <w:rPr>
          <w:color w:val="000000"/>
          <w:spacing w:val="-1"/>
        </w:rPr>
        <w:t>completed</w:t>
      </w:r>
      <w:r>
        <w:rPr>
          <w:color w:val="000000"/>
          <w:spacing w:val="-4"/>
        </w:rPr>
        <w:t xml:space="preserve"> </w:t>
      </w:r>
      <w:r>
        <w:rPr>
          <w:color w:val="000000"/>
        </w:rPr>
        <w:t>by</w:t>
      </w:r>
      <w:r>
        <w:rPr>
          <w:color w:val="000000"/>
          <w:spacing w:val="-8"/>
        </w:rPr>
        <w:t xml:space="preserve"> </w:t>
      </w:r>
      <w:r w:rsidR="00E647B0">
        <w:rPr>
          <w:color w:val="000000"/>
        </w:rPr>
        <w:t xml:space="preserve">hand. </w:t>
      </w:r>
      <w:r>
        <w:rPr>
          <w:color w:val="000000"/>
        </w:rPr>
        <w:t>All</w:t>
      </w:r>
      <w:r>
        <w:rPr>
          <w:color w:val="000000"/>
          <w:spacing w:val="-3"/>
        </w:rPr>
        <w:t xml:space="preserve"> </w:t>
      </w:r>
      <w:r>
        <w:rPr>
          <w:color w:val="000000"/>
        </w:rPr>
        <w:t>pages</w:t>
      </w:r>
      <w:r>
        <w:rPr>
          <w:color w:val="000000"/>
          <w:spacing w:val="-5"/>
        </w:rPr>
        <w:t xml:space="preserve"> </w:t>
      </w:r>
      <w:r>
        <w:rPr>
          <w:color w:val="000000"/>
        </w:rPr>
        <w:t>of</w:t>
      </w:r>
      <w:r>
        <w:rPr>
          <w:color w:val="000000"/>
          <w:spacing w:val="-4"/>
        </w:rPr>
        <w:t xml:space="preserve"> </w:t>
      </w:r>
      <w:r>
        <w:rPr>
          <w:color w:val="000000"/>
          <w:spacing w:val="-1"/>
        </w:rPr>
        <w:t>the</w:t>
      </w:r>
      <w:r>
        <w:rPr>
          <w:color w:val="000000"/>
          <w:spacing w:val="-2"/>
        </w:rPr>
        <w:t xml:space="preserve"> </w:t>
      </w:r>
      <w:r>
        <w:rPr>
          <w:color w:val="000000"/>
          <w:spacing w:val="-1"/>
        </w:rPr>
        <w:t>completed</w:t>
      </w:r>
      <w:r>
        <w:rPr>
          <w:color w:val="000000"/>
          <w:spacing w:val="-4"/>
        </w:rPr>
        <w:t xml:space="preserve"> </w:t>
      </w:r>
      <w:r>
        <w:rPr>
          <w:color w:val="000000"/>
          <w:spacing w:val="-1"/>
        </w:rPr>
        <w:t>nomination</w:t>
      </w:r>
      <w:r>
        <w:rPr>
          <w:color w:val="000000"/>
          <w:spacing w:val="-4"/>
        </w:rPr>
        <w:t xml:space="preserve"> </w:t>
      </w:r>
      <w:r>
        <w:rPr>
          <w:color w:val="000000"/>
        </w:rPr>
        <w:t>form</w:t>
      </w:r>
      <w:r>
        <w:rPr>
          <w:color w:val="000000"/>
          <w:spacing w:val="-4"/>
        </w:rPr>
        <w:t xml:space="preserve"> </w:t>
      </w:r>
      <w:r>
        <w:rPr>
          <w:color w:val="000000"/>
          <w:spacing w:val="-1"/>
        </w:rPr>
        <w:t>must be</w:t>
      </w:r>
      <w:r>
        <w:rPr>
          <w:color w:val="000000"/>
          <w:spacing w:val="-2"/>
        </w:rPr>
        <w:t xml:space="preserve"> </w:t>
      </w:r>
      <w:r>
        <w:rPr>
          <w:color w:val="000000"/>
          <w:spacing w:val="-1"/>
        </w:rPr>
        <w:t>received</w:t>
      </w:r>
      <w:r>
        <w:rPr>
          <w:color w:val="000000"/>
          <w:spacing w:val="-4"/>
        </w:rPr>
        <w:t xml:space="preserve"> </w:t>
      </w:r>
      <w:r>
        <w:rPr>
          <w:color w:val="000000"/>
        </w:rPr>
        <w:t>by</w:t>
      </w:r>
      <w:r>
        <w:rPr>
          <w:color w:val="000000"/>
          <w:spacing w:val="-3"/>
        </w:rPr>
        <w:t xml:space="preserve"> </w:t>
      </w:r>
      <w:r>
        <w:rPr>
          <w:b/>
          <w:bCs/>
          <w:color w:val="000000"/>
          <w:spacing w:val="-1"/>
          <w:u w:val="single"/>
        </w:rPr>
        <w:t>Friday,</w:t>
      </w:r>
      <w:r>
        <w:rPr>
          <w:b/>
          <w:bCs/>
          <w:color w:val="000000"/>
          <w:spacing w:val="-4"/>
          <w:u w:val="single"/>
        </w:rPr>
        <w:t xml:space="preserve"> </w:t>
      </w:r>
      <w:r w:rsidR="00FC6DBA">
        <w:rPr>
          <w:b/>
          <w:bCs/>
          <w:color w:val="000000"/>
          <w:spacing w:val="-1"/>
          <w:u w:val="single"/>
        </w:rPr>
        <w:t>October 6</w:t>
      </w:r>
      <w:r w:rsidR="004919EF">
        <w:rPr>
          <w:b/>
          <w:bCs/>
          <w:color w:val="000000"/>
          <w:spacing w:val="-1"/>
          <w:u w:val="single"/>
        </w:rPr>
        <w:t xml:space="preserve">, </w:t>
      </w:r>
      <w:proofErr w:type="gramStart"/>
      <w:r w:rsidR="004919EF">
        <w:rPr>
          <w:b/>
          <w:bCs/>
          <w:color w:val="000000"/>
          <w:spacing w:val="-1"/>
          <w:u w:val="single"/>
        </w:rPr>
        <w:t>202</w:t>
      </w:r>
      <w:r w:rsidR="00FC6DBA">
        <w:rPr>
          <w:b/>
          <w:bCs/>
          <w:color w:val="000000"/>
          <w:spacing w:val="-1"/>
          <w:u w:val="single"/>
        </w:rPr>
        <w:t>3</w:t>
      </w:r>
      <w:proofErr w:type="gramEnd"/>
      <w:r w:rsidR="004919EF">
        <w:rPr>
          <w:b/>
          <w:bCs/>
          <w:color w:val="000000"/>
          <w:spacing w:val="-1"/>
          <w:u w:val="single"/>
        </w:rPr>
        <w:t xml:space="preserve"> </w:t>
      </w:r>
      <w:r>
        <w:rPr>
          <w:b/>
          <w:bCs/>
          <w:color w:val="000000"/>
          <w:spacing w:val="-1"/>
          <w:u w:val="single"/>
        </w:rPr>
        <w:t>at</w:t>
      </w:r>
      <w:r>
        <w:rPr>
          <w:b/>
          <w:bCs/>
          <w:color w:val="000000"/>
          <w:spacing w:val="-4"/>
          <w:u w:val="single"/>
        </w:rPr>
        <w:t xml:space="preserve"> </w:t>
      </w:r>
      <w:r>
        <w:rPr>
          <w:b/>
          <w:bCs/>
          <w:color w:val="000000"/>
          <w:spacing w:val="-1"/>
          <w:u w:val="single"/>
        </w:rPr>
        <w:t>4:30pm</w:t>
      </w:r>
      <w:r>
        <w:rPr>
          <w:b/>
          <w:bCs/>
          <w:color w:val="000000"/>
          <w:spacing w:val="-3"/>
          <w:u w:val="single"/>
        </w:rPr>
        <w:t xml:space="preserve"> </w:t>
      </w:r>
      <w:r>
        <w:rPr>
          <w:color w:val="000000"/>
        </w:rPr>
        <w:t>to</w:t>
      </w:r>
      <w:r w:rsidR="004919EF">
        <w:rPr>
          <w:color w:val="000000"/>
        </w:rPr>
        <w:t xml:space="preserve"> </w:t>
      </w:r>
      <w:r>
        <w:rPr>
          <w:color w:val="000000"/>
        </w:rPr>
        <w:t>be</w:t>
      </w:r>
      <w:r>
        <w:rPr>
          <w:color w:val="000000"/>
          <w:spacing w:val="-2"/>
        </w:rPr>
        <w:t xml:space="preserve"> </w:t>
      </w:r>
      <w:r>
        <w:rPr>
          <w:color w:val="000000"/>
          <w:spacing w:val="-1"/>
        </w:rPr>
        <w:t>eligible</w:t>
      </w:r>
      <w:r>
        <w:rPr>
          <w:b/>
          <w:bCs/>
          <w:color w:val="000000"/>
          <w:spacing w:val="-1"/>
        </w:rPr>
        <w:t>.</w:t>
      </w:r>
    </w:p>
    <w:p w14:paraId="1759E0BC" w14:textId="032A9328" w:rsidR="00FC6DBA" w:rsidRDefault="00C27601" w:rsidP="00FC6DBA">
      <w:pPr>
        <w:pStyle w:val="BodyText"/>
        <w:kinsoku w:val="0"/>
        <w:overflowPunct w:val="0"/>
        <w:spacing w:before="197"/>
        <w:ind w:left="0"/>
        <w:rPr>
          <w:b/>
          <w:bCs/>
          <w:spacing w:val="-1"/>
          <w:sz w:val="28"/>
          <w:szCs w:val="28"/>
        </w:rPr>
      </w:pPr>
      <w:r>
        <w:rPr>
          <w:noProof/>
        </w:rPr>
        <w:drawing>
          <wp:anchor distT="0" distB="0" distL="114300" distR="114300" simplePos="0" relativeHeight="251684864" behindDoc="1" locked="0" layoutInCell="1" allowOverlap="1" wp14:anchorId="0BB3CA49" wp14:editId="0B6411EA">
            <wp:simplePos x="0" y="0"/>
            <wp:positionH relativeFrom="column">
              <wp:posOffset>1477484</wp:posOffset>
            </wp:positionH>
            <wp:positionV relativeFrom="paragraph">
              <wp:posOffset>508000</wp:posOffset>
            </wp:positionV>
            <wp:extent cx="1146175" cy="573405"/>
            <wp:effectExtent l="0" t="0" r="0" b="0"/>
            <wp:wrapNone/>
            <wp:docPr id="52" name="Picture 52" descr="N:\P15 - Community Protection Programs\P15 - Community Safety &amp; Well-Being\Logos\Non-City\mataw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P15 - Community Protection Programs\P15 - Community Safety &amp; Well-Being\Logos\Non-City\matawa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C0B">
        <w:rPr>
          <w:noProof/>
        </w:rPr>
        <w:drawing>
          <wp:anchor distT="0" distB="0" distL="114300" distR="114300" simplePos="0" relativeHeight="251682816" behindDoc="1" locked="0" layoutInCell="1" allowOverlap="1" wp14:anchorId="1C3DA2F8" wp14:editId="729C6E27">
            <wp:simplePos x="0" y="0"/>
            <wp:positionH relativeFrom="column">
              <wp:posOffset>114300</wp:posOffset>
            </wp:positionH>
            <wp:positionV relativeFrom="paragraph">
              <wp:posOffset>604520</wp:posOffset>
            </wp:positionV>
            <wp:extent cx="1180465" cy="347980"/>
            <wp:effectExtent l="0" t="0" r="0" b="0"/>
            <wp:wrapNone/>
            <wp:docPr id="51" name="Picture 51" descr="N:\P15 - Community Protection Programs\P15 - Community Safety &amp; Well-Being\Logos\Non-City\ENBRIDGE GAS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P15 - Community Protection Programs\P15 - Community Safety &amp; Well-Being\Logos\Non-City\ENBRIDGE GAS INC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46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B48">
        <w:rPr>
          <w:b/>
          <w:bCs/>
          <w:spacing w:val="-1"/>
          <w:sz w:val="28"/>
          <w:szCs w:val="28"/>
        </w:rPr>
        <w:t xml:space="preserve">  </w:t>
      </w:r>
      <w:r w:rsidR="006724AA">
        <w:rPr>
          <w:b/>
          <w:bCs/>
          <w:spacing w:val="-1"/>
          <w:sz w:val="28"/>
          <w:szCs w:val="28"/>
        </w:rPr>
        <w:t>THANK YOU</w:t>
      </w:r>
      <w:r w:rsidR="006724AA">
        <w:rPr>
          <w:b/>
          <w:bCs/>
          <w:spacing w:val="-2"/>
          <w:sz w:val="28"/>
          <w:szCs w:val="28"/>
        </w:rPr>
        <w:t xml:space="preserve"> </w:t>
      </w:r>
      <w:r w:rsidR="006724AA">
        <w:rPr>
          <w:b/>
          <w:bCs/>
          <w:sz w:val="28"/>
          <w:szCs w:val="28"/>
        </w:rPr>
        <w:t>TO</w:t>
      </w:r>
      <w:r w:rsidR="006724AA">
        <w:rPr>
          <w:b/>
          <w:bCs/>
          <w:spacing w:val="-2"/>
          <w:sz w:val="28"/>
          <w:szCs w:val="28"/>
        </w:rPr>
        <w:t xml:space="preserve"> </w:t>
      </w:r>
      <w:r w:rsidR="006724AA">
        <w:rPr>
          <w:b/>
          <w:bCs/>
          <w:spacing w:val="-1"/>
          <w:sz w:val="28"/>
          <w:szCs w:val="28"/>
        </w:rPr>
        <w:t>OUR</w:t>
      </w:r>
      <w:r w:rsidR="006724AA">
        <w:rPr>
          <w:b/>
          <w:bCs/>
          <w:spacing w:val="-3"/>
          <w:sz w:val="28"/>
          <w:szCs w:val="28"/>
        </w:rPr>
        <w:t xml:space="preserve"> </w:t>
      </w:r>
      <w:r w:rsidR="006724AA">
        <w:rPr>
          <w:b/>
          <w:bCs/>
          <w:spacing w:val="-1"/>
          <w:sz w:val="28"/>
          <w:szCs w:val="28"/>
        </w:rPr>
        <w:t>SPONSORS</w:t>
      </w:r>
    </w:p>
    <w:p w14:paraId="5D27BCE8" w14:textId="045D2B26" w:rsidR="00FC6DBA" w:rsidRDefault="00FE2B48" w:rsidP="00FC6DBA">
      <w:pPr>
        <w:pStyle w:val="BodyText"/>
        <w:kinsoku w:val="0"/>
        <w:overflowPunct w:val="0"/>
        <w:spacing w:before="197"/>
        <w:ind w:left="0"/>
        <w:rPr>
          <w:b/>
          <w:bCs/>
          <w:spacing w:val="-1"/>
          <w:sz w:val="28"/>
          <w:szCs w:val="28"/>
        </w:rPr>
      </w:pPr>
      <w:r>
        <w:rPr>
          <w:noProof/>
        </w:rPr>
        <w:drawing>
          <wp:anchor distT="0" distB="0" distL="114300" distR="114300" simplePos="0" relativeHeight="251691008" behindDoc="0" locked="0" layoutInCell="1" allowOverlap="1" wp14:anchorId="0A0DDCB2" wp14:editId="592CF76A">
            <wp:simplePos x="0" y="0"/>
            <wp:positionH relativeFrom="column">
              <wp:posOffset>2990850</wp:posOffset>
            </wp:positionH>
            <wp:positionV relativeFrom="paragraph">
              <wp:posOffset>137160</wp:posOffset>
            </wp:positionV>
            <wp:extent cx="1047750" cy="654685"/>
            <wp:effectExtent l="0" t="0" r="0" b="0"/>
            <wp:wrapSquare wrapText="bothSides"/>
            <wp:docPr id="61" name="Picture 61" descr="A red and white sig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red and white sign with a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27325434" wp14:editId="6E50CDF4">
            <wp:simplePos x="0" y="0"/>
            <wp:positionH relativeFrom="column">
              <wp:posOffset>4418965</wp:posOffset>
            </wp:positionH>
            <wp:positionV relativeFrom="paragraph">
              <wp:posOffset>251460</wp:posOffset>
            </wp:positionV>
            <wp:extent cx="1496291" cy="381000"/>
            <wp:effectExtent l="0" t="0" r="8890" b="0"/>
            <wp:wrapNone/>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291"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A622C" w14:textId="31BDEE73" w:rsidR="00FC6DBA" w:rsidRDefault="00FC6DBA" w:rsidP="00FC6DBA">
      <w:pPr>
        <w:pStyle w:val="BodyText"/>
        <w:kinsoku w:val="0"/>
        <w:overflowPunct w:val="0"/>
        <w:spacing w:before="197"/>
        <w:ind w:left="0"/>
        <w:rPr>
          <w:b/>
          <w:bCs/>
          <w:spacing w:val="-1"/>
          <w:sz w:val="28"/>
          <w:szCs w:val="28"/>
        </w:rPr>
      </w:pPr>
    </w:p>
    <w:p w14:paraId="3CA2D410" w14:textId="6DE65CCD" w:rsidR="00FC6DBA" w:rsidRDefault="00FC6DBA" w:rsidP="00FC6DBA">
      <w:pPr>
        <w:pStyle w:val="BodyText"/>
        <w:kinsoku w:val="0"/>
        <w:overflowPunct w:val="0"/>
        <w:spacing w:before="197"/>
        <w:ind w:left="0"/>
        <w:rPr>
          <w:b/>
          <w:bCs/>
          <w:spacing w:val="-1"/>
          <w:sz w:val="28"/>
          <w:szCs w:val="28"/>
        </w:rPr>
      </w:pPr>
    </w:p>
    <w:p w14:paraId="315EEDFC" w14:textId="067FC6F6" w:rsidR="006724AA" w:rsidRDefault="00FE2B48" w:rsidP="00FC6DBA">
      <w:pPr>
        <w:pStyle w:val="BodyText"/>
        <w:kinsoku w:val="0"/>
        <w:overflowPunct w:val="0"/>
        <w:spacing w:before="197"/>
        <w:ind w:left="0"/>
        <w:rPr>
          <w:position w:val="21"/>
          <w:sz w:val="20"/>
          <w:szCs w:val="20"/>
        </w:rPr>
        <w:sectPr w:rsidR="006724AA">
          <w:headerReference w:type="even" r:id="rId20"/>
          <w:headerReference w:type="default" r:id="rId21"/>
          <w:footerReference w:type="even" r:id="rId22"/>
          <w:footerReference w:type="default" r:id="rId23"/>
          <w:pgSz w:w="12240" w:h="15840"/>
          <w:pgMar w:top="760" w:right="260" w:bottom="1240" w:left="960" w:header="0" w:footer="1049" w:gutter="0"/>
          <w:pgNumType w:start="2"/>
          <w:cols w:space="720" w:equalWidth="0">
            <w:col w:w="11020"/>
          </w:cols>
          <w:noEndnote/>
        </w:sectPr>
      </w:pPr>
      <w:r>
        <w:rPr>
          <w:noProof/>
        </w:rPr>
        <w:drawing>
          <wp:anchor distT="0" distB="0" distL="114300" distR="114300" simplePos="0" relativeHeight="251673600" behindDoc="1" locked="0" layoutInCell="1" allowOverlap="1" wp14:anchorId="256361D3" wp14:editId="6FD584B5">
            <wp:simplePos x="0" y="0"/>
            <wp:positionH relativeFrom="column">
              <wp:posOffset>3476626</wp:posOffset>
            </wp:positionH>
            <wp:positionV relativeFrom="paragraph">
              <wp:posOffset>53340</wp:posOffset>
            </wp:positionV>
            <wp:extent cx="1205230" cy="736779"/>
            <wp:effectExtent l="0" t="0" r="0" b="6350"/>
            <wp:wrapNone/>
            <wp:docPr id="34" name="irc_mi" descr="Image result for apex investigation &amp; security in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ex investigation &amp; security inc">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06002" cy="737251"/>
                    </a:xfrm>
                    <a:prstGeom prst="rect">
                      <a:avLst/>
                    </a:prstGeom>
                    <a:noFill/>
                    <a:ln>
                      <a:noFill/>
                    </a:ln>
                  </pic:spPr>
                </pic:pic>
              </a:graphicData>
            </a:graphic>
            <wp14:sizeRelH relativeFrom="page">
              <wp14:pctWidth>0</wp14:pctWidth>
            </wp14:sizeRelH>
            <wp14:sizeRelV relativeFrom="page">
              <wp14:pctHeight>0</wp14:pctHeight>
            </wp14:sizeRelV>
          </wp:anchor>
        </w:drawing>
      </w:r>
      <w:r w:rsidR="006724AA">
        <w:rPr>
          <w:sz w:val="20"/>
          <w:szCs w:val="20"/>
        </w:rPr>
        <w:tab/>
      </w:r>
      <w:r>
        <w:rPr>
          <w:noProof/>
          <w:position w:val="21"/>
          <w:sz w:val="20"/>
          <w:szCs w:val="20"/>
        </w:rPr>
        <w:drawing>
          <wp:inline distT="0" distB="0" distL="0" distR="0" wp14:anchorId="63E91D3A" wp14:editId="3C09B1CE">
            <wp:extent cx="1840865" cy="429789"/>
            <wp:effectExtent l="0" t="0" r="6985" b="8890"/>
            <wp:docPr id="62" name="Picture 62" descr="A red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red and grey logo&#10;&#10;Description automatically generated"/>
                    <pic:cNvPicPr/>
                  </pic:nvPicPr>
                  <pic:blipFill>
                    <a:blip r:embed="rId27"/>
                    <a:stretch>
                      <a:fillRect/>
                    </a:stretch>
                  </pic:blipFill>
                  <pic:spPr>
                    <a:xfrm>
                      <a:off x="0" y="0"/>
                      <a:ext cx="1882643" cy="439543"/>
                    </a:xfrm>
                    <a:prstGeom prst="rect">
                      <a:avLst/>
                    </a:prstGeom>
                  </pic:spPr>
                </pic:pic>
              </a:graphicData>
            </a:graphic>
          </wp:inline>
        </w:drawing>
      </w:r>
    </w:p>
    <w:p w14:paraId="21DC9ABD" w14:textId="6C2A1080" w:rsidR="006724AA" w:rsidRDefault="00186C0B">
      <w:pPr>
        <w:pStyle w:val="Heading1"/>
        <w:kinsoku w:val="0"/>
        <w:overflowPunct w:val="0"/>
        <w:spacing w:before="5"/>
        <w:ind w:right="1133"/>
        <w:jc w:val="center"/>
        <w:rPr>
          <w:b w:val="0"/>
          <w:bCs w:val="0"/>
        </w:rPr>
      </w:pPr>
      <w:r>
        <w:rPr>
          <w:noProof/>
        </w:rPr>
        <w:lastRenderedPageBreak/>
        <mc:AlternateContent>
          <mc:Choice Requires="wps">
            <w:drawing>
              <wp:anchor distT="0" distB="0" distL="114300" distR="114300" simplePos="0" relativeHeight="251660288" behindDoc="1" locked="0" layoutInCell="0" allowOverlap="1" wp14:anchorId="7289F9FA" wp14:editId="3247ECC6">
                <wp:simplePos x="0" y="0"/>
                <wp:positionH relativeFrom="page">
                  <wp:posOffset>3184525</wp:posOffset>
                </wp:positionH>
                <wp:positionV relativeFrom="page">
                  <wp:posOffset>517525</wp:posOffset>
                </wp:positionV>
                <wp:extent cx="1989455" cy="1144905"/>
                <wp:effectExtent l="0" t="0" r="0" b="0"/>
                <wp:wrapNone/>
                <wp:docPr id="3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EEE1" w14:textId="77777777" w:rsidR="006724AA" w:rsidRDefault="00186C0B">
                            <w:pPr>
                              <w:widowControl/>
                              <w:autoSpaceDE/>
                              <w:autoSpaceDN/>
                              <w:adjustRightInd/>
                              <w:spacing w:line="1480" w:lineRule="atLeast"/>
                            </w:pPr>
                            <w:r w:rsidRPr="00185926">
                              <w:rPr>
                                <w:noProof/>
                              </w:rPr>
                              <w:drawing>
                                <wp:inline distT="0" distB="0" distL="0" distR="0" wp14:anchorId="03BFD34D" wp14:editId="7119D802">
                                  <wp:extent cx="1719580" cy="6826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9580" cy="682625"/>
                                          </a:xfrm>
                                          <a:prstGeom prst="rect">
                                            <a:avLst/>
                                          </a:prstGeom>
                                          <a:noFill/>
                                          <a:ln>
                                            <a:noFill/>
                                          </a:ln>
                                        </pic:spPr>
                                      </pic:pic>
                                    </a:graphicData>
                                  </a:graphic>
                                </wp:inline>
                              </w:drawing>
                            </w:r>
                          </w:p>
                          <w:p w14:paraId="4D0A209A" w14:textId="77777777" w:rsidR="006724AA" w:rsidRDefault="006724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9F9FA" id="Rectangle 45" o:spid="_x0000_s1043" style="position:absolute;left:0;text-align:left;margin-left:250.75pt;margin-top:40.75pt;width:156.65pt;height:9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" o:allowincell="f" filled="f" stroked="f">
                <v:textbox inset="0,0,0,0">
                  <w:txbxContent>
                    <w:p w14:paraId="61E5EEE1" w14:textId="77777777" w:rsidR="006724AA" w:rsidRDefault="00186C0B">
                      <w:pPr>
                        <w:widowControl/>
                        <w:autoSpaceDE/>
                        <w:autoSpaceDN/>
                        <w:adjustRightInd/>
                        <w:spacing w:line="1480" w:lineRule="atLeast"/>
                      </w:pPr>
                      <w:r w:rsidRPr="00185926">
                        <w:rPr>
                          <w:noProof/>
                        </w:rPr>
                        <w:drawing>
                          <wp:inline distT="0" distB="0" distL="0" distR="0" wp14:anchorId="03BFD34D" wp14:editId="7119D802">
                            <wp:extent cx="1719580" cy="6826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9580" cy="682625"/>
                                    </a:xfrm>
                                    <a:prstGeom prst="rect">
                                      <a:avLst/>
                                    </a:prstGeom>
                                    <a:noFill/>
                                    <a:ln>
                                      <a:noFill/>
                                    </a:ln>
                                  </pic:spPr>
                                </pic:pic>
                              </a:graphicData>
                            </a:graphic>
                          </wp:inline>
                        </w:drawing>
                      </w:r>
                    </w:p>
                    <w:p w14:paraId="4D0A209A" w14:textId="77777777" w:rsidR="006724AA" w:rsidRDefault="006724AA"/>
                  </w:txbxContent>
                </v:textbox>
                <w10:wrap anchorx="page" anchory="page"/>
              </v:rect>
            </w:pict>
          </mc:Fallback>
        </mc:AlternateContent>
      </w:r>
      <w:r>
        <w:rPr>
          <w:noProof/>
        </w:rPr>
        <mc:AlternateContent>
          <mc:Choice Requires="wpg">
            <w:drawing>
              <wp:anchor distT="0" distB="0" distL="114300" distR="114300" simplePos="0" relativeHeight="251658240" behindDoc="1" locked="0" layoutInCell="0" allowOverlap="1" wp14:anchorId="0C5332A3" wp14:editId="6ECA4E5C">
                <wp:simplePos x="0" y="0"/>
                <wp:positionH relativeFrom="page">
                  <wp:posOffset>673100</wp:posOffset>
                </wp:positionH>
                <wp:positionV relativeFrom="page">
                  <wp:posOffset>736600</wp:posOffset>
                </wp:positionV>
                <wp:extent cx="2222500" cy="956310"/>
                <wp:effectExtent l="0" t="0" r="0" b="0"/>
                <wp:wrapNone/>
                <wp:docPr id="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956310"/>
                          <a:chOff x="1060" y="1160"/>
                          <a:chExt cx="3500" cy="1506"/>
                        </a:xfrm>
                      </wpg:grpSpPr>
                      <wps:wsp>
                        <wps:cNvPr id="27" name="Rectangle 37"/>
                        <wps:cNvSpPr>
                          <a:spLocks noChangeArrowheads="1"/>
                        </wps:cNvSpPr>
                        <wps:spPr bwMode="auto">
                          <a:xfrm>
                            <a:off x="1081" y="1163"/>
                            <a:ext cx="29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EB8F" w14:textId="77777777" w:rsidR="006724AA" w:rsidRDefault="006724AA">
                              <w:pPr>
                                <w:widowControl/>
                                <w:autoSpaceDE/>
                                <w:autoSpaceDN/>
                                <w:adjustRightInd/>
                                <w:spacing w:line="1500" w:lineRule="atLeast"/>
                              </w:pPr>
                            </w:p>
                            <w:p w14:paraId="29D7A537" w14:textId="77777777" w:rsidR="006724AA" w:rsidRDefault="006724AA"/>
                          </w:txbxContent>
                        </wps:txbx>
                        <wps:bodyPr rot="0" vert="horz" wrap="square" lIns="0" tIns="0" rIns="0" bIns="0" anchor="t" anchorCtr="0" upright="1">
                          <a:noAutofit/>
                        </wps:bodyPr>
                      </wps:wsp>
                      <wps:wsp>
                        <wps:cNvPr id="28" name="Freeform 38"/>
                        <wps:cNvSpPr>
                          <a:spLocks/>
                        </wps:cNvSpPr>
                        <wps:spPr bwMode="auto">
                          <a:xfrm>
                            <a:off x="1161" y="1160"/>
                            <a:ext cx="3399" cy="1354"/>
                          </a:xfrm>
                          <a:custGeom>
                            <a:avLst/>
                            <a:gdLst>
                              <a:gd name="T0" fmla="*/ 0 w 3399"/>
                              <a:gd name="T1" fmla="*/ 1353 h 1354"/>
                              <a:gd name="T2" fmla="*/ 3398 w 3399"/>
                              <a:gd name="T3" fmla="*/ 1353 h 1354"/>
                              <a:gd name="T4" fmla="*/ 3398 w 3399"/>
                              <a:gd name="T5" fmla="*/ 0 h 1354"/>
                              <a:gd name="T6" fmla="*/ 0 w 3399"/>
                              <a:gd name="T7" fmla="*/ 0 h 1354"/>
                              <a:gd name="T8" fmla="*/ 0 w 3399"/>
                              <a:gd name="T9" fmla="*/ 1353 h 1354"/>
                            </a:gdLst>
                            <a:ahLst/>
                            <a:cxnLst>
                              <a:cxn ang="0">
                                <a:pos x="T0" y="T1"/>
                              </a:cxn>
                              <a:cxn ang="0">
                                <a:pos x="T2" y="T3"/>
                              </a:cxn>
                              <a:cxn ang="0">
                                <a:pos x="T4" y="T5"/>
                              </a:cxn>
                              <a:cxn ang="0">
                                <a:pos x="T6" y="T7"/>
                              </a:cxn>
                              <a:cxn ang="0">
                                <a:pos x="T8" y="T9"/>
                              </a:cxn>
                            </a:cxnLst>
                            <a:rect l="0" t="0" r="r" b="b"/>
                            <a:pathLst>
                              <a:path w="3399" h="1354">
                                <a:moveTo>
                                  <a:pt x="0" y="1353"/>
                                </a:moveTo>
                                <a:lnTo>
                                  <a:pt x="3398" y="1353"/>
                                </a:lnTo>
                                <a:lnTo>
                                  <a:pt x="3398" y="0"/>
                                </a:lnTo>
                                <a:lnTo>
                                  <a:pt x="0" y="0"/>
                                </a:lnTo>
                                <a:lnTo>
                                  <a:pt x="0"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39"/>
                        <wps:cNvSpPr>
                          <a:spLocks noChangeArrowheads="1"/>
                        </wps:cNvSpPr>
                        <wps:spPr bwMode="auto">
                          <a:xfrm>
                            <a:off x="2723" y="1364"/>
                            <a:ext cx="9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F3C6" w14:textId="77777777" w:rsidR="006724AA" w:rsidRDefault="00186C0B">
                              <w:pPr>
                                <w:widowControl/>
                                <w:autoSpaceDE/>
                                <w:autoSpaceDN/>
                                <w:adjustRightInd/>
                                <w:spacing w:line="740" w:lineRule="atLeast"/>
                              </w:pPr>
                              <w:r>
                                <w:rPr>
                                  <w:noProof/>
                                </w:rPr>
                                <w:drawing>
                                  <wp:inline distT="0" distB="0" distL="0" distR="0" wp14:anchorId="0780B6EC" wp14:editId="6FF62850">
                                    <wp:extent cx="628015" cy="477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4CECB949" w14:textId="77777777" w:rsidR="006724AA" w:rsidRDefault="006724AA"/>
                          </w:txbxContent>
                        </wps:txbx>
                        <wps:bodyPr rot="0" vert="horz" wrap="square" lIns="0" tIns="0" rIns="0" bIns="0" anchor="t" anchorCtr="0" upright="1">
                          <a:noAutofit/>
                        </wps:bodyPr>
                      </wps:wsp>
                      <wps:wsp>
                        <wps:cNvPr id="30" name="Rectangle 40"/>
                        <wps:cNvSpPr>
                          <a:spLocks noChangeArrowheads="1"/>
                        </wps:cNvSpPr>
                        <wps:spPr bwMode="auto">
                          <a:xfrm>
                            <a:off x="2722" y="1362"/>
                            <a:ext cx="9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38FB" w14:textId="77777777" w:rsidR="006724AA" w:rsidRDefault="00186C0B">
                              <w:pPr>
                                <w:widowControl/>
                                <w:autoSpaceDE/>
                                <w:autoSpaceDN/>
                                <w:adjustRightInd/>
                                <w:spacing w:line="740" w:lineRule="atLeast"/>
                              </w:pPr>
                              <w:r>
                                <w:rPr>
                                  <w:noProof/>
                                </w:rPr>
                                <w:drawing>
                                  <wp:inline distT="0" distB="0" distL="0" distR="0" wp14:anchorId="51758830" wp14:editId="24F66E7C">
                                    <wp:extent cx="628015" cy="477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7FA4AEBA" w14:textId="77777777" w:rsidR="006724AA" w:rsidRDefault="006724AA"/>
                          </w:txbxContent>
                        </wps:txbx>
                        <wps:bodyPr rot="0" vert="horz" wrap="square" lIns="0" tIns="0" rIns="0" bIns="0" anchor="t" anchorCtr="0" upright="1">
                          <a:noAutofit/>
                        </wps:bodyPr>
                      </wps:wsp>
                      <wps:wsp>
                        <wps:cNvPr id="31" name="Rectangle 41"/>
                        <wps:cNvSpPr>
                          <a:spLocks noChangeArrowheads="1"/>
                        </wps:cNvSpPr>
                        <wps:spPr bwMode="auto">
                          <a:xfrm>
                            <a:off x="1061" y="1659"/>
                            <a:ext cx="2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3FC9" w14:textId="77777777" w:rsidR="006724AA" w:rsidRDefault="00186C0B">
                              <w:pPr>
                                <w:widowControl/>
                                <w:autoSpaceDE/>
                                <w:autoSpaceDN/>
                                <w:adjustRightInd/>
                                <w:spacing w:line="600" w:lineRule="atLeast"/>
                              </w:pPr>
                              <w:r>
                                <w:rPr>
                                  <w:noProof/>
                                </w:rPr>
                                <w:drawing>
                                  <wp:inline distT="0" distB="0" distL="0" distR="0" wp14:anchorId="1CF944BE" wp14:editId="21CF019F">
                                    <wp:extent cx="1815465" cy="382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5465" cy="382270"/>
                                            </a:xfrm>
                                            <a:prstGeom prst="rect">
                                              <a:avLst/>
                                            </a:prstGeom>
                                            <a:noFill/>
                                            <a:ln>
                                              <a:noFill/>
                                            </a:ln>
                                          </pic:spPr>
                                        </pic:pic>
                                      </a:graphicData>
                                    </a:graphic>
                                  </wp:inline>
                                </w:drawing>
                              </w:r>
                            </w:p>
                            <w:p w14:paraId="729BCF45" w14:textId="77777777" w:rsidR="006724AA" w:rsidRDefault="006724A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332A3" id="Group 36" o:spid="_x0000_s1044" style="position:absolute;left:0;text-align:left;margin-left:53pt;margin-top:58pt;width:175pt;height:75.3pt;z-index:-251658240;mso-position-horizontal-relative:page;mso-position-vertical-relative:page" coordorigin="1060,1160" coordsize="3500,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" o:allowincell="f">
                <v:rect id="Rectangle 37" o:spid="_x0000_s1045" style="position:absolute;left:1081;top:1163;width:296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596EB8F" w14:textId="77777777" w:rsidR="006724AA" w:rsidRDefault="006724AA">
                        <w:pPr>
                          <w:widowControl/>
                          <w:autoSpaceDE/>
                          <w:autoSpaceDN/>
                          <w:adjustRightInd/>
                          <w:spacing w:line="1500" w:lineRule="atLeast"/>
                        </w:pPr>
                      </w:p>
                      <w:p w14:paraId="29D7A537" w14:textId="77777777" w:rsidR="006724AA" w:rsidRDefault="006724AA"/>
                    </w:txbxContent>
                  </v:textbox>
                </v:rect>
                <v:shape id="Freeform 38" o:spid="_x0000_s1046" style="position:absolute;left:1161;top:1160;width:3399;height:1354;visibility:visible;mso-wrap-style:square;v-text-anchor:top" coordsize="339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" path="m,1353r3398,l3398,,,,,1353xe" stroked="f">
                  <v:path arrowok="t" o:connecttype="custom" o:connectlocs="0,1353;3398,1353;3398,0;0,0;0,1353" o:connectangles="0,0,0,0,0"/>
                </v:shape>
                <v:rect id="Rectangle 39" o:spid="_x0000_s1047" style="position:absolute;left:2723;top:1364;width:9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D38F3C6" w14:textId="77777777" w:rsidR="006724AA" w:rsidRDefault="00186C0B">
                        <w:pPr>
                          <w:widowControl/>
                          <w:autoSpaceDE/>
                          <w:autoSpaceDN/>
                          <w:adjustRightInd/>
                          <w:spacing w:line="740" w:lineRule="atLeast"/>
                        </w:pPr>
                        <w:r>
                          <w:rPr>
                            <w:noProof/>
                          </w:rPr>
                          <w:drawing>
                            <wp:inline distT="0" distB="0" distL="0" distR="0" wp14:anchorId="0780B6EC" wp14:editId="6FF62850">
                              <wp:extent cx="628015" cy="477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4CECB949" w14:textId="77777777" w:rsidR="006724AA" w:rsidRDefault="006724AA"/>
                    </w:txbxContent>
                  </v:textbox>
                </v:rect>
                <v:rect id="Rectangle 40" o:spid="_x0000_s1048" style="position:absolute;left:2722;top:1362;width:9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F6638FB" w14:textId="77777777" w:rsidR="006724AA" w:rsidRDefault="00186C0B">
                        <w:pPr>
                          <w:widowControl/>
                          <w:autoSpaceDE/>
                          <w:autoSpaceDN/>
                          <w:adjustRightInd/>
                          <w:spacing w:line="740" w:lineRule="atLeast"/>
                        </w:pPr>
                        <w:r>
                          <w:rPr>
                            <w:noProof/>
                          </w:rPr>
                          <w:drawing>
                            <wp:inline distT="0" distB="0" distL="0" distR="0" wp14:anchorId="51758830" wp14:editId="24F66E7C">
                              <wp:extent cx="628015" cy="477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015" cy="477520"/>
                                      </a:xfrm>
                                      <a:prstGeom prst="rect">
                                        <a:avLst/>
                                      </a:prstGeom>
                                      <a:noFill/>
                                      <a:ln>
                                        <a:noFill/>
                                      </a:ln>
                                    </pic:spPr>
                                  </pic:pic>
                                </a:graphicData>
                              </a:graphic>
                            </wp:inline>
                          </w:drawing>
                        </w:r>
                      </w:p>
                      <w:p w14:paraId="7FA4AEBA" w14:textId="77777777" w:rsidR="006724AA" w:rsidRDefault="006724AA"/>
                    </w:txbxContent>
                  </v:textbox>
                </v:rect>
                <v:rect id="Rectangle 41" o:spid="_x0000_s1049" style="position:absolute;left:1061;top:1659;width:28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6003FC9" w14:textId="77777777" w:rsidR="006724AA" w:rsidRDefault="00186C0B">
                        <w:pPr>
                          <w:widowControl/>
                          <w:autoSpaceDE/>
                          <w:autoSpaceDN/>
                          <w:adjustRightInd/>
                          <w:spacing w:line="600" w:lineRule="atLeast"/>
                        </w:pPr>
                        <w:r>
                          <w:rPr>
                            <w:noProof/>
                          </w:rPr>
                          <w:drawing>
                            <wp:inline distT="0" distB="0" distL="0" distR="0" wp14:anchorId="1CF944BE" wp14:editId="21CF019F">
                              <wp:extent cx="1815465" cy="382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5465" cy="382270"/>
                                      </a:xfrm>
                                      <a:prstGeom prst="rect">
                                        <a:avLst/>
                                      </a:prstGeom>
                                      <a:noFill/>
                                      <a:ln>
                                        <a:noFill/>
                                      </a:ln>
                                    </pic:spPr>
                                  </pic:pic>
                                </a:graphicData>
                              </a:graphic>
                            </wp:inline>
                          </w:drawing>
                        </w:r>
                      </w:p>
                      <w:p w14:paraId="729BCF45" w14:textId="77777777" w:rsidR="006724AA" w:rsidRDefault="006724AA"/>
                    </w:txbxContent>
                  </v:textbox>
                </v:rect>
                <w10:wrap anchorx="page" anchory="page"/>
              </v:group>
            </w:pict>
          </mc:Fallback>
        </mc:AlternateContent>
      </w:r>
      <w:r>
        <w:rPr>
          <w:noProof/>
        </w:rPr>
        <mc:AlternateContent>
          <mc:Choice Requires="wpg">
            <w:drawing>
              <wp:anchor distT="0" distB="0" distL="114300" distR="114300" simplePos="0" relativeHeight="251659264" behindDoc="1" locked="0" layoutInCell="0" allowOverlap="1" wp14:anchorId="622D13A2" wp14:editId="76572390">
                <wp:simplePos x="0" y="0"/>
                <wp:positionH relativeFrom="page">
                  <wp:posOffset>0</wp:posOffset>
                </wp:positionH>
                <wp:positionV relativeFrom="paragraph">
                  <wp:posOffset>356235</wp:posOffset>
                </wp:positionV>
                <wp:extent cx="7772400" cy="754380"/>
                <wp:effectExtent l="0" t="0" r="0" b="0"/>
                <wp:wrapNone/>
                <wp:docPr id="2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54380"/>
                          <a:chOff x="0" y="561"/>
                          <a:chExt cx="12240" cy="1188"/>
                        </a:xfrm>
                      </wpg:grpSpPr>
                      <wps:wsp>
                        <wps:cNvPr id="23" name="Freeform 43"/>
                        <wps:cNvSpPr>
                          <a:spLocks/>
                        </wps:cNvSpPr>
                        <wps:spPr bwMode="auto">
                          <a:xfrm>
                            <a:off x="0" y="561"/>
                            <a:ext cx="12240" cy="1188"/>
                          </a:xfrm>
                          <a:custGeom>
                            <a:avLst/>
                            <a:gdLst>
                              <a:gd name="T0" fmla="*/ 12183 w 12240"/>
                              <a:gd name="T1" fmla="*/ 138 h 1188"/>
                              <a:gd name="T2" fmla="*/ 12096 w 12240"/>
                              <a:gd name="T3" fmla="*/ 186 h 1188"/>
                              <a:gd name="T4" fmla="*/ 11985 w 12240"/>
                              <a:gd name="T5" fmla="*/ 236 h 1188"/>
                              <a:gd name="T6" fmla="*/ 11912 w 12240"/>
                              <a:gd name="T7" fmla="*/ 264 h 1188"/>
                              <a:gd name="T8" fmla="*/ 11646 w 12240"/>
                              <a:gd name="T9" fmla="*/ 348 h 1188"/>
                              <a:gd name="T10" fmla="*/ 11528 w 12240"/>
                              <a:gd name="T11" fmla="*/ 380 h 1188"/>
                              <a:gd name="T12" fmla="*/ 11451 w 12240"/>
                              <a:gd name="T13" fmla="*/ 400 h 1188"/>
                              <a:gd name="T14" fmla="*/ 11279 w 12240"/>
                              <a:gd name="T15" fmla="*/ 440 h 1188"/>
                              <a:gd name="T16" fmla="*/ 11039 w 12240"/>
                              <a:gd name="T17" fmla="*/ 492 h 1188"/>
                              <a:gd name="T18" fmla="*/ 10846 w 12240"/>
                              <a:gd name="T19" fmla="*/ 528 h 1188"/>
                              <a:gd name="T20" fmla="*/ 10659 w 12240"/>
                              <a:gd name="T21" fmla="*/ 560 h 1188"/>
                              <a:gd name="T22" fmla="*/ 10469 w 12240"/>
                              <a:gd name="T23" fmla="*/ 592 h 1188"/>
                              <a:gd name="T24" fmla="*/ 10339 w 12240"/>
                              <a:gd name="T25" fmla="*/ 612 h 1188"/>
                              <a:gd name="T26" fmla="*/ 10173 w 12240"/>
                              <a:gd name="T27" fmla="*/ 636 h 1188"/>
                              <a:gd name="T28" fmla="*/ 10002 w 12240"/>
                              <a:gd name="T29" fmla="*/ 660 h 1188"/>
                              <a:gd name="T30" fmla="*/ 9825 w 12240"/>
                              <a:gd name="T31" fmla="*/ 684 h 1188"/>
                              <a:gd name="T32" fmla="*/ 9605 w 12240"/>
                              <a:gd name="T33" fmla="*/ 712 h 1188"/>
                              <a:gd name="T34" fmla="*/ 9261 w 12240"/>
                              <a:gd name="T35" fmla="*/ 752 h 1188"/>
                              <a:gd name="T36" fmla="*/ 8691 w 12240"/>
                              <a:gd name="T37" fmla="*/ 812 h 1188"/>
                              <a:gd name="T38" fmla="*/ 7717 w 12240"/>
                              <a:gd name="T39" fmla="*/ 900 h 1188"/>
                              <a:gd name="T40" fmla="*/ 7244 w 12240"/>
                              <a:gd name="T41" fmla="*/ 936 h 1188"/>
                              <a:gd name="T42" fmla="*/ 6655 w 12240"/>
                              <a:gd name="T43" fmla="*/ 976 h 1188"/>
                              <a:gd name="T44" fmla="*/ 5295 w 12240"/>
                              <a:gd name="T45" fmla="*/ 1050 h 1188"/>
                              <a:gd name="T46" fmla="*/ 4746 w 12240"/>
                              <a:gd name="T47" fmla="*/ 1074 h 1188"/>
                              <a:gd name="T48" fmla="*/ 3135 w 12240"/>
                              <a:gd name="T49" fmla="*/ 1130 h 1188"/>
                              <a:gd name="T50" fmla="*/ 2657 w 12240"/>
                              <a:gd name="T51" fmla="*/ 1142 h 1188"/>
                              <a:gd name="T52" fmla="*/ 1804 w 12240"/>
                              <a:gd name="T53" fmla="*/ 1156 h 1188"/>
                              <a:gd name="T54" fmla="*/ 933 w 12240"/>
                              <a:gd name="T55" fmla="*/ 1166 h 1188"/>
                              <a:gd name="T56" fmla="*/ 0 w 12240"/>
                              <a:gd name="T57" fmla="*/ 1170 h 1188"/>
                              <a:gd name="T58" fmla="*/ 807 w 12240"/>
                              <a:gd name="T59" fmla="*/ 1186 h 1188"/>
                              <a:gd name="T60" fmla="*/ 1309 w 12240"/>
                              <a:gd name="T61" fmla="*/ 1182 h 1188"/>
                              <a:gd name="T62" fmla="*/ 2174 w 12240"/>
                              <a:gd name="T63" fmla="*/ 1168 h 1188"/>
                              <a:gd name="T64" fmla="*/ 3016 w 12240"/>
                              <a:gd name="T65" fmla="*/ 1150 h 1188"/>
                              <a:gd name="T66" fmla="*/ 4635 w 12240"/>
                              <a:gd name="T67" fmla="*/ 1098 h 1188"/>
                              <a:gd name="T68" fmla="*/ 5187 w 12240"/>
                              <a:gd name="T69" fmla="*/ 1074 h 1188"/>
                              <a:gd name="T70" fmla="*/ 5726 w 12240"/>
                              <a:gd name="T71" fmla="*/ 1048 h 1188"/>
                              <a:gd name="T72" fmla="*/ 7052 w 12240"/>
                              <a:gd name="T73" fmla="*/ 966 h 1188"/>
                              <a:gd name="T74" fmla="*/ 7626 w 12240"/>
                              <a:gd name="T75" fmla="*/ 924 h 1188"/>
                              <a:gd name="T76" fmla="*/ 8608 w 12240"/>
                              <a:gd name="T77" fmla="*/ 840 h 1188"/>
                              <a:gd name="T78" fmla="*/ 9224 w 12240"/>
                              <a:gd name="T79" fmla="*/ 776 h 1188"/>
                              <a:gd name="T80" fmla="*/ 9532 w 12240"/>
                              <a:gd name="T81" fmla="*/ 740 h 1188"/>
                              <a:gd name="T82" fmla="*/ 9791 w 12240"/>
                              <a:gd name="T83" fmla="*/ 708 h 1188"/>
                              <a:gd name="T84" fmla="*/ 9970 w 12240"/>
                              <a:gd name="T85" fmla="*/ 684 h 1188"/>
                              <a:gd name="T86" fmla="*/ 10142 w 12240"/>
                              <a:gd name="T87" fmla="*/ 660 h 1188"/>
                              <a:gd name="T88" fmla="*/ 10309 w 12240"/>
                              <a:gd name="T89" fmla="*/ 636 h 1188"/>
                              <a:gd name="T90" fmla="*/ 10439 w 12240"/>
                              <a:gd name="T91" fmla="*/ 616 h 1188"/>
                              <a:gd name="T92" fmla="*/ 10595 w 12240"/>
                              <a:gd name="T93" fmla="*/ 590 h 1188"/>
                              <a:gd name="T94" fmla="*/ 10716 w 12240"/>
                              <a:gd name="T95" fmla="*/ 570 h 1188"/>
                              <a:gd name="T96" fmla="*/ 10873 w 12240"/>
                              <a:gd name="T97" fmla="*/ 542 h 1188"/>
                              <a:gd name="T98" fmla="*/ 11134 w 12240"/>
                              <a:gd name="T99" fmla="*/ 490 h 1188"/>
                              <a:gd name="T100" fmla="*/ 11344 w 12240"/>
                              <a:gd name="T101" fmla="*/ 444 h 1188"/>
                              <a:gd name="T102" fmla="*/ 11430 w 12240"/>
                              <a:gd name="T103" fmla="*/ 424 h 1188"/>
                              <a:gd name="T104" fmla="*/ 11525 w 12240"/>
                              <a:gd name="T105" fmla="*/ 400 h 1188"/>
                              <a:gd name="T106" fmla="*/ 11619 w 12240"/>
                              <a:gd name="T107" fmla="*/ 376 h 1188"/>
                              <a:gd name="T108" fmla="*/ 11770 w 12240"/>
                              <a:gd name="T109" fmla="*/ 330 h 1188"/>
                              <a:gd name="T110" fmla="*/ 11871 w 12240"/>
                              <a:gd name="T111" fmla="*/ 298 h 1188"/>
                              <a:gd name="T112" fmla="*/ 11962 w 12240"/>
                              <a:gd name="T113" fmla="*/ 264 h 1188"/>
                              <a:gd name="T114" fmla="*/ 12039 w 12240"/>
                              <a:gd name="T115" fmla="*/ 232 h 1188"/>
                              <a:gd name="T116" fmla="*/ 12108 w 12240"/>
                              <a:gd name="T117" fmla="*/ 200 h 1188"/>
                              <a:gd name="T118" fmla="*/ 12179 w 12240"/>
                              <a:gd name="T119" fmla="*/ 160 h 1188"/>
                              <a:gd name="T120" fmla="*/ 12239 w 12240"/>
                              <a:gd name="T121" fmla="*/ 12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240" h="1188">
                                <a:moveTo>
                                  <a:pt x="12239" y="98"/>
                                </a:moveTo>
                                <a:lnTo>
                                  <a:pt x="12231" y="104"/>
                                </a:lnTo>
                                <a:lnTo>
                                  <a:pt x="12215" y="116"/>
                                </a:lnTo>
                                <a:lnTo>
                                  <a:pt x="12183" y="138"/>
                                </a:lnTo>
                                <a:lnTo>
                                  <a:pt x="12149" y="158"/>
                                </a:lnTo>
                                <a:lnTo>
                                  <a:pt x="12132" y="166"/>
                                </a:lnTo>
                                <a:lnTo>
                                  <a:pt x="12114" y="176"/>
                                </a:lnTo>
                                <a:lnTo>
                                  <a:pt x="12096" y="186"/>
                                </a:lnTo>
                                <a:lnTo>
                                  <a:pt x="12077" y="194"/>
                                </a:lnTo>
                                <a:lnTo>
                                  <a:pt x="12058" y="204"/>
                                </a:lnTo>
                                <a:lnTo>
                                  <a:pt x="12039" y="212"/>
                                </a:lnTo>
                                <a:lnTo>
                                  <a:pt x="11985" y="236"/>
                                </a:lnTo>
                                <a:lnTo>
                                  <a:pt x="11967" y="242"/>
                                </a:lnTo>
                                <a:lnTo>
                                  <a:pt x="11949" y="250"/>
                                </a:lnTo>
                                <a:lnTo>
                                  <a:pt x="11930" y="256"/>
                                </a:lnTo>
                                <a:lnTo>
                                  <a:pt x="11912" y="264"/>
                                </a:lnTo>
                                <a:lnTo>
                                  <a:pt x="11893" y="270"/>
                                </a:lnTo>
                                <a:lnTo>
                                  <a:pt x="11874" y="278"/>
                                </a:lnTo>
                                <a:lnTo>
                                  <a:pt x="11665" y="344"/>
                                </a:lnTo>
                                <a:lnTo>
                                  <a:pt x="11646" y="348"/>
                                </a:lnTo>
                                <a:lnTo>
                                  <a:pt x="11588" y="366"/>
                                </a:lnTo>
                                <a:lnTo>
                                  <a:pt x="11568" y="370"/>
                                </a:lnTo>
                                <a:lnTo>
                                  <a:pt x="11548" y="376"/>
                                </a:lnTo>
                                <a:lnTo>
                                  <a:pt x="11528" y="380"/>
                                </a:lnTo>
                                <a:lnTo>
                                  <a:pt x="11509" y="386"/>
                                </a:lnTo>
                                <a:lnTo>
                                  <a:pt x="11490" y="390"/>
                                </a:lnTo>
                                <a:lnTo>
                                  <a:pt x="11470" y="396"/>
                                </a:lnTo>
                                <a:lnTo>
                                  <a:pt x="11451" y="400"/>
                                </a:lnTo>
                                <a:lnTo>
                                  <a:pt x="11432" y="406"/>
                                </a:lnTo>
                                <a:lnTo>
                                  <a:pt x="11375" y="418"/>
                                </a:lnTo>
                                <a:lnTo>
                                  <a:pt x="11355" y="424"/>
                                </a:lnTo>
                                <a:lnTo>
                                  <a:pt x="11279" y="440"/>
                                </a:lnTo>
                                <a:lnTo>
                                  <a:pt x="11260" y="446"/>
                                </a:lnTo>
                                <a:lnTo>
                                  <a:pt x="11121" y="474"/>
                                </a:lnTo>
                                <a:lnTo>
                                  <a:pt x="11080" y="484"/>
                                </a:lnTo>
                                <a:lnTo>
                                  <a:pt x="11039" y="492"/>
                                </a:lnTo>
                                <a:lnTo>
                                  <a:pt x="11000" y="498"/>
                                </a:lnTo>
                                <a:lnTo>
                                  <a:pt x="10923" y="514"/>
                                </a:lnTo>
                                <a:lnTo>
                                  <a:pt x="10884" y="520"/>
                                </a:lnTo>
                                <a:lnTo>
                                  <a:pt x="10846" y="528"/>
                                </a:lnTo>
                                <a:lnTo>
                                  <a:pt x="10784" y="540"/>
                                </a:lnTo>
                                <a:lnTo>
                                  <a:pt x="10753" y="544"/>
                                </a:lnTo>
                                <a:lnTo>
                                  <a:pt x="10690" y="556"/>
                                </a:lnTo>
                                <a:lnTo>
                                  <a:pt x="10659" y="560"/>
                                </a:lnTo>
                                <a:lnTo>
                                  <a:pt x="10596" y="572"/>
                                </a:lnTo>
                                <a:lnTo>
                                  <a:pt x="10564" y="576"/>
                                </a:lnTo>
                                <a:lnTo>
                                  <a:pt x="10501" y="588"/>
                                </a:lnTo>
                                <a:lnTo>
                                  <a:pt x="10469" y="592"/>
                                </a:lnTo>
                                <a:lnTo>
                                  <a:pt x="10437" y="598"/>
                                </a:lnTo>
                                <a:lnTo>
                                  <a:pt x="10404" y="602"/>
                                </a:lnTo>
                                <a:lnTo>
                                  <a:pt x="10372" y="608"/>
                                </a:lnTo>
                                <a:lnTo>
                                  <a:pt x="10339" y="612"/>
                                </a:lnTo>
                                <a:lnTo>
                                  <a:pt x="10306" y="618"/>
                                </a:lnTo>
                                <a:lnTo>
                                  <a:pt x="10273" y="622"/>
                                </a:lnTo>
                                <a:lnTo>
                                  <a:pt x="10240" y="628"/>
                                </a:lnTo>
                                <a:lnTo>
                                  <a:pt x="10173" y="636"/>
                                </a:lnTo>
                                <a:lnTo>
                                  <a:pt x="10140" y="642"/>
                                </a:lnTo>
                                <a:lnTo>
                                  <a:pt x="10106" y="646"/>
                                </a:lnTo>
                                <a:lnTo>
                                  <a:pt x="10072" y="652"/>
                                </a:lnTo>
                                <a:lnTo>
                                  <a:pt x="10002" y="660"/>
                                </a:lnTo>
                                <a:lnTo>
                                  <a:pt x="9967" y="666"/>
                                </a:lnTo>
                                <a:lnTo>
                                  <a:pt x="9932" y="670"/>
                                </a:lnTo>
                                <a:lnTo>
                                  <a:pt x="9897" y="676"/>
                                </a:lnTo>
                                <a:lnTo>
                                  <a:pt x="9825" y="684"/>
                                </a:lnTo>
                                <a:lnTo>
                                  <a:pt x="9789" y="690"/>
                                </a:lnTo>
                                <a:lnTo>
                                  <a:pt x="9716" y="698"/>
                                </a:lnTo>
                                <a:lnTo>
                                  <a:pt x="9679" y="704"/>
                                </a:lnTo>
                                <a:lnTo>
                                  <a:pt x="9605" y="712"/>
                                </a:lnTo>
                                <a:lnTo>
                                  <a:pt x="9567" y="718"/>
                                </a:lnTo>
                                <a:lnTo>
                                  <a:pt x="9454" y="730"/>
                                </a:lnTo>
                                <a:lnTo>
                                  <a:pt x="9416" y="736"/>
                                </a:lnTo>
                                <a:lnTo>
                                  <a:pt x="9261" y="752"/>
                                </a:lnTo>
                                <a:lnTo>
                                  <a:pt x="9222" y="758"/>
                                </a:lnTo>
                                <a:lnTo>
                                  <a:pt x="9062" y="774"/>
                                </a:lnTo>
                                <a:lnTo>
                                  <a:pt x="9021" y="780"/>
                                </a:lnTo>
                                <a:lnTo>
                                  <a:pt x="8691" y="812"/>
                                </a:lnTo>
                                <a:lnTo>
                                  <a:pt x="8607" y="822"/>
                                </a:lnTo>
                                <a:lnTo>
                                  <a:pt x="8082" y="870"/>
                                </a:lnTo>
                                <a:lnTo>
                                  <a:pt x="7992" y="876"/>
                                </a:lnTo>
                                <a:lnTo>
                                  <a:pt x="7717" y="900"/>
                                </a:lnTo>
                                <a:lnTo>
                                  <a:pt x="7624" y="906"/>
                                </a:lnTo>
                                <a:lnTo>
                                  <a:pt x="7436" y="922"/>
                                </a:lnTo>
                                <a:lnTo>
                                  <a:pt x="7340" y="928"/>
                                </a:lnTo>
                                <a:lnTo>
                                  <a:pt x="7244" y="936"/>
                                </a:lnTo>
                                <a:lnTo>
                                  <a:pt x="7050" y="948"/>
                                </a:lnTo>
                                <a:lnTo>
                                  <a:pt x="6952" y="956"/>
                                </a:lnTo>
                                <a:lnTo>
                                  <a:pt x="6755" y="968"/>
                                </a:lnTo>
                                <a:lnTo>
                                  <a:pt x="6655" y="976"/>
                                </a:lnTo>
                                <a:lnTo>
                                  <a:pt x="5725" y="1030"/>
                                </a:lnTo>
                                <a:lnTo>
                                  <a:pt x="5619" y="1034"/>
                                </a:lnTo>
                                <a:lnTo>
                                  <a:pt x="5403" y="1046"/>
                                </a:lnTo>
                                <a:lnTo>
                                  <a:pt x="5295" y="1050"/>
                                </a:lnTo>
                                <a:lnTo>
                                  <a:pt x="5186" y="1056"/>
                                </a:lnTo>
                                <a:lnTo>
                                  <a:pt x="5077" y="1060"/>
                                </a:lnTo>
                                <a:lnTo>
                                  <a:pt x="4967" y="1066"/>
                                </a:lnTo>
                                <a:lnTo>
                                  <a:pt x="4746" y="1074"/>
                                </a:lnTo>
                                <a:lnTo>
                                  <a:pt x="4635" y="1080"/>
                                </a:lnTo>
                                <a:lnTo>
                                  <a:pt x="3372" y="1124"/>
                                </a:lnTo>
                                <a:lnTo>
                                  <a:pt x="3254" y="1126"/>
                                </a:lnTo>
                                <a:lnTo>
                                  <a:pt x="3135" y="1130"/>
                                </a:lnTo>
                                <a:lnTo>
                                  <a:pt x="3016" y="1132"/>
                                </a:lnTo>
                                <a:lnTo>
                                  <a:pt x="2897" y="1136"/>
                                </a:lnTo>
                                <a:lnTo>
                                  <a:pt x="2777" y="1138"/>
                                </a:lnTo>
                                <a:lnTo>
                                  <a:pt x="2657" y="1142"/>
                                </a:lnTo>
                                <a:lnTo>
                                  <a:pt x="2173" y="1150"/>
                                </a:lnTo>
                                <a:lnTo>
                                  <a:pt x="2051" y="1154"/>
                                </a:lnTo>
                                <a:lnTo>
                                  <a:pt x="1928" y="1156"/>
                                </a:lnTo>
                                <a:lnTo>
                                  <a:pt x="1804" y="1156"/>
                                </a:lnTo>
                                <a:lnTo>
                                  <a:pt x="1309" y="1164"/>
                                </a:lnTo>
                                <a:lnTo>
                                  <a:pt x="1185" y="1164"/>
                                </a:lnTo>
                                <a:lnTo>
                                  <a:pt x="1060" y="1166"/>
                                </a:lnTo>
                                <a:lnTo>
                                  <a:pt x="933" y="1166"/>
                                </a:lnTo>
                                <a:lnTo>
                                  <a:pt x="807" y="1168"/>
                                </a:lnTo>
                                <a:lnTo>
                                  <a:pt x="680" y="1168"/>
                                </a:lnTo>
                                <a:lnTo>
                                  <a:pt x="553" y="1170"/>
                                </a:lnTo>
                                <a:lnTo>
                                  <a:pt x="0" y="1170"/>
                                </a:lnTo>
                                <a:lnTo>
                                  <a:pt x="0" y="1188"/>
                                </a:lnTo>
                                <a:lnTo>
                                  <a:pt x="553" y="1188"/>
                                </a:lnTo>
                                <a:lnTo>
                                  <a:pt x="680" y="1186"/>
                                </a:lnTo>
                                <a:lnTo>
                                  <a:pt x="807" y="1186"/>
                                </a:lnTo>
                                <a:lnTo>
                                  <a:pt x="934" y="1184"/>
                                </a:lnTo>
                                <a:lnTo>
                                  <a:pt x="1060" y="1184"/>
                                </a:lnTo>
                                <a:lnTo>
                                  <a:pt x="1186" y="1182"/>
                                </a:lnTo>
                                <a:lnTo>
                                  <a:pt x="1309" y="1182"/>
                                </a:lnTo>
                                <a:lnTo>
                                  <a:pt x="1805" y="1174"/>
                                </a:lnTo>
                                <a:lnTo>
                                  <a:pt x="1928" y="1174"/>
                                </a:lnTo>
                                <a:lnTo>
                                  <a:pt x="2051" y="1172"/>
                                </a:lnTo>
                                <a:lnTo>
                                  <a:pt x="2174" y="1168"/>
                                </a:lnTo>
                                <a:lnTo>
                                  <a:pt x="2658" y="1160"/>
                                </a:lnTo>
                                <a:lnTo>
                                  <a:pt x="2777" y="1156"/>
                                </a:lnTo>
                                <a:lnTo>
                                  <a:pt x="2897" y="1154"/>
                                </a:lnTo>
                                <a:lnTo>
                                  <a:pt x="3016" y="1150"/>
                                </a:lnTo>
                                <a:lnTo>
                                  <a:pt x="3135" y="1148"/>
                                </a:lnTo>
                                <a:lnTo>
                                  <a:pt x="3254" y="1144"/>
                                </a:lnTo>
                                <a:lnTo>
                                  <a:pt x="3372" y="1142"/>
                                </a:lnTo>
                                <a:lnTo>
                                  <a:pt x="4635" y="1098"/>
                                </a:lnTo>
                                <a:lnTo>
                                  <a:pt x="4747" y="1092"/>
                                </a:lnTo>
                                <a:lnTo>
                                  <a:pt x="4968" y="1084"/>
                                </a:lnTo>
                                <a:lnTo>
                                  <a:pt x="5077" y="1078"/>
                                </a:lnTo>
                                <a:lnTo>
                                  <a:pt x="5187" y="1074"/>
                                </a:lnTo>
                                <a:lnTo>
                                  <a:pt x="5296" y="1068"/>
                                </a:lnTo>
                                <a:lnTo>
                                  <a:pt x="5404" y="1064"/>
                                </a:lnTo>
                                <a:lnTo>
                                  <a:pt x="5620" y="1052"/>
                                </a:lnTo>
                                <a:lnTo>
                                  <a:pt x="5726" y="1048"/>
                                </a:lnTo>
                                <a:lnTo>
                                  <a:pt x="6656" y="994"/>
                                </a:lnTo>
                                <a:lnTo>
                                  <a:pt x="6756" y="986"/>
                                </a:lnTo>
                                <a:lnTo>
                                  <a:pt x="6954" y="974"/>
                                </a:lnTo>
                                <a:lnTo>
                                  <a:pt x="7052" y="966"/>
                                </a:lnTo>
                                <a:lnTo>
                                  <a:pt x="7246" y="954"/>
                                </a:lnTo>
                                <a:lnTo>
                                  <a:pt x="7342" y="946"/>
                                </a:lnTo>
                                <a:lnTo>
                                  <a:pt x="7437" y="940"/>
                                </a:lnTo>
                                <a:lnTo>
                                  <a:pt x="7626" y="924"/>
                                </a:lnTo>
                                <a:lnTo>
                                  <a:pt x="7719" y="918"/>
                                </a:lnTo>
                                <a:lnTo>
                                  <a:pt x="7993" y="894"/>
                                </a:lnTo>
                                <a:lnTo>
                                  <a:pt x="8083" y="888"/>
                                </a:lnTo>
                                <a:lnTo>
                                  <a:pt x="8608" y="840"/>
                                </a:lnTo>
                                <a:lnTo>
                                  <a:pt x="8693" y="830"/>
                                </a:lnTo>
                                <a:lnTo>
                                  <a:pt x="9023" y="798"/>
                                </a:lnTo>
                                <a:lnTo>
                                  <a:pt x="9064" y="792"/>
                                </a:lnTo>
                                <a:lnTo>
                                  <a:pt x="9224" y="776"/>
                                </a:lnTo>
                                <a:lnTo>
                                  <a:pt x="9263" y="770"/>
                                </a:lnTo>
                                <a:lnTo>
                                  <a:pt x="9418" y="754"/>
                                </a:lnTo>
                                <a:lnTo>
                                  <a:pt x="9456" y="748"/>
                                </a:lnTo>
                                <a:lnTo>
                                  <a:pt x="9532" y="740"/>
                                </a:lnTo>
                                <a:lnTo>
                                  <a:pt x="9570" y="734"/>
                                </a:lnTo>
                                <a:lnTo>
                                  <a:pt x="9681" y="722"/>
                                </a:lnTo>
                                <a:lnTo>
                                  <a:pt x="9718" y="716"/>
                                </a:lnTo>
                                <a:lnTo>
                                  <a:pt x="9791" y="708"/>
                                </a:lnTo>
                                <a:lnTo>
                                  <a:pt x="9827" y="702"/>
                                </a:lnTo>
                                <a:lnTo>
                                  <a:pt x="9899" y="694"/>
                                </a:lnTo>
                                <a:lnTo>
                                  <a:pt x="9935" y="688"/>
                                </a:lnTo>
                                <a:lnTo>
                                  <a:pt x="9970" y="684"/>
                                </a:lnTo>
                                <a:lnTo>
                                  <a:pt x="10005" y="678"/>
                                </a:lnTo>
                                <a:lnTo>
                                  <a:pt x="10074" y="670"/>
                                </a:lnTo>
                                <a:lnTo>
                                  <a:pt x="10108" y="664"/>
                                </a:lnTo>
                                <a:lnTo>
                                  <a:pt x="10142" y="660"/>
                                </a:lnTo>
                                <a:lnTo>
                                  <a:pt x="10176" y="654"/>
                                </a:lnTo>
                                <a:lnTo>
                                  <a:pt x="10209" y="650"/>
                                </a:lnTo>
                                <a:lnTo>
                                  <a:pt x="10243" y="644"/>
                                </a:lnTo>
                                <a:lnTo>
                                  <a:pt x="10309" y="636"/>
                                </a:lnTo>
                                <a:lnTo>
                                  <a:pt x="10342" y="630"/>
                                </a:lnTo>
                                <a:lnTo>
                                  <a:pt x="10374" y="626"/>
                                </a:lnTo>
                                <a:lnTo>
                                  <a:pt x="10407" y="620"/>
                                </a:lnTo>
                                <a:lnTo>
                                  <a:pt x="10439" y="616"/>
                                </a:lnTo>
                                <a:lnTo>
                                  <a:pt x="10470" y="610"/>
                                </a:lnTo>
                                <a:lnTo>
                                  <a:pt x="10502" y="606"/>
                                </a:lnTo>
                                <a:lnTo>
                                  <a:pt x="10564" y="594"/>
                                </a:lnTo>
                                <a:lnTo>
                                  <a:pt x="10595" y="590"/>
                                </a:lnTo>
                                <a:lnTo>
                                  <a:pt x="10626" y="584"/>
                                </a:lnTo>
                                <a:lnTo>
                                  <a:pt x="10656" y="580"/>
                                </a:lnTo>
                                <a:lnTo>
                                  <a:pt x="10686" y="574"/>
                                </a:lnTo>
                                <a:lnTo>
                                  <a:pt x="10716" y="570"/>
                                </a:lnTo>
                                <a:lnTo>
                                  <a:pt x="10746" y="564"/>
                                </a:lnTo>
                                <a:lnTo>
                                  <a:pt x="10775" y="560"/>
                                </a:lnTo>
                                <a:lnTo>
                                  <a:pt x="10832" y="548"/>
                                </a:lnTo>
                                <a:lnTo>
                                  <a:pt x="10873" y="542"/>
                                </a:lnTo>
                                <a:lnTo>
                                  <a:pt x="10993" y="518"/>
                                </a:lnTo>
                                <a:lnTo>
                                  <a:pt x="11032" y="512"/>
                                </a:lnTo>
                                <a:lnTo>
                                  <a:pt x="11089" y="500"/>
                                </a:lnTo>
                                <a:lnTo>
                                  <a:pt x="11134" y="490"/>
                                </a:lnTo>
                                <a:lnTo>
                                  <a:pt x="11176" y="482"/>
                                </a:lnTo>
                                <a:lnTo>
                                  <a:pt x="11216" y="472"/>
                                </a:lnTo>
                                <a:lnTo>
                                  <a:pt x="11292" y="456"/>
                                </a:lnTo>
                                <a:lnTo>
                                  <a:pt x="11344" y="444"/>
                                </a:lnTo>
                                <a:lnTo>
                                  <a:pt x="11367" y="440"/>
                                </a:lnTo>
                                <a:lnTo>
                                  <a:pt x="11388" y="434"/>
                                </a:lnTo>
                                <a:lnTo>
                                  <a:pt x="11409" y="430"/>
                                </a:lnTo>
                                <a:lnTo>
                                  <a:pt x="11430" y="424"/>
                                </a:lnTo>
                                <a:lnTo>
                                  <a:pt x="11450" y="420"/>
                                </a:lnTo>
                                <a:lnTo>
                                  <a:pt x="11469" y="414"/>
                                </a:lnTo>
                                <a:lnTo>
                                  <a:pt x="11507" y="406"/>
                                </a:lnTo>
                                <a:lnTo>
                                  <a:pt x="11525" y="400"/>
                                </a:lnTo>
                                <a:lnTo>
                                  <a:pt x="11560" y="392"/>
                                </a:lnTo>
                                <a:lnTo>
                                  <a:pt x="11578" y="386"/>
                                </a:lnTo>
                                <a:lnTo>
                                  <a:pt x="11599" y="380"/>
                                </a:lnTo>
                                <a:lnTo>
                                  <a:pt x="11619" y="376"/>
                                </a:lnTo>
                                <a:lnTo>
                                  <a:pt x="11678" y="358"/>
                                </a:lnTo>
                                <a:lnTo>
                                  <a:pt x="11697" y="352"/>
                                </a:lnTo>
                                <a:lnTo>
                                  <a:pt x="11716" y="348"/>
                                </a:lnTo>
                                <a:lnTo>
                                  <a:pt x="11770" y="330"/>
                                </a:lnTo>
                                <a:lnTo>
                                  <a:pt x="11792" y="324"/>
                                </a:lnTo>
                                <a:lnTo>
                                  <a:pt x="11813" y="316"/>
                                </a:lnTo>
                                <a:lnTo>
                                  <a:pt x="11852" y="304"/>
                                </a:lnTo>
                                <a:lnTo>
                                  <a:pt x="11871" y="298"/>
                                </a:lnTo>
                                <a:lnTo>
                                  <a:pt x="11889" y="290"/>
                                </a:lnTo>
                                <a:lnTo>
                                  <a:pt x="11924" y="278"/>
                                </a:lnTo>
                                <a:lnTo>
                                  <a:pt x="11941" y="272"/>
                                </a:lnTo>
                                <a:lnTo>
                                  <a:pt x="11962" y="264"/>
                                </a:lnTo>
                                <a:lnTo>
                                  <a:pt x="11983" y="256"/>
                                </a:lnTo>
                                <a:lnTo>
                                  <a:pt x="12002" y="248"/>
                                </a:lnTo>
                                <a:lnTo>
                                  <a:pt x="12021" y="240"/>
                                </a:lnTo>
                                <a:lnTo>
                                  <a:pt x="12039" y="232"/>
                                </a:lnTo>
                                <a:lnTo>
                                  <a:pt x="12056" y="224"/>
                                </a:lnTo>
                                <a:lnTo>
                                  <a:pt x="12073" y="216"/>
                                </a:lnTo>
                                <a:lnTo>
                                  <a:pt x="12089" y="210"/>
                                </a:lnTo>
                                <a:lnTo>
                                  <a:pt x="12108" y="200"/>
                                </a:lnTo>
                                <a:lnTo>
                                  <a:pt x="12127" y="190"/>
                                </a:lnTo>
                                <a:lnTo>
                                  <a:pt x="12145" y="180"/>
                                </a:lnTo>
                                <a:lnTo>
                                  <a:pt x="12162" y="170"/>
                                </a:lnTo>
                                <a:lnTo>
                                  <a:pt x="12179" y="160"/>
                                </a:lnTo>
                                <a:lnTo>
                                  <a:pt x="12195" y="152"/>
                                </a:lnTo>
                                <a:lnTo>
                                  <a:pt x="12215" y="138"/>
                                </a:lnTo>
                                <a:lnTo>
                                  <a:pt x="12239" y="120"/>
                                </a:lnTo>
                                <a:lnTo>
                                  <a:pt x="12239" y="120"/>
                                </a:lnTo>
                                <a:lnTo>
                                  <a:pt x="12239"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4"/>
                        <wps:cNvSpPr>
                          <a:spLocks/>
                        </wps:cNvSpPr>
                        <wps:spPr bwMode="auto">
                          <a:xfrm>
                            <a:off x="0" y="561"/>
                            <a:ext cx="12240" cy="1188"/>
                          </a:xfrm>
                          <a:custGeom>
                            <a:avLst/>
                            <a:gdLst>
                              <a:gd name="T0" fmla="*/ 12201 w 12240"/>
                              <a:gd name="T1" fmla="*/ 38 h 1188"/>
                              <a:gd name="T2" fmla="*/ 12132 w 12240"/>
                              <a:gd name="T3" fmla="*/ 84 h 1188"/>
                              <a:gd name="T4" fmla="*/ 12063 w 12240"/>
                              <a:gd name="T5" fmla="*/ 122 h 1188"/>
                              <a:gd name="T6" fmla="*/ 11953 w 12240"/>
                              <a:gd name="T7" fmla="*/ 170 h 1188"/>
                              <a:gd name="T8" fmla="*/ 11863 w 12240"/>
                              <a:gd name="T9" fmla="*/ 204 h 1188"/>
                              <a:gd name="T10" fmla="*/ 11726 w 12240"/>
                              <a:gd name="T11" fmla="*/ 250 h 1188"/>
                              <a:gd name="T12" fmla="*/ 11593 w 12240"/>
                              <a:gd name="T13" fmla="*/ 288 h 1188"/>
                              <a:gd name="T14" fmla="*/ 11493 w 12240"/>
                              <a:gd name="T15" fmla="*/ 316 h 1188"/>
                              <a:gd name="T16" fmla="*/ 11398 w 12240"/>
                              <a:gd name="T17" fmla="*/ 340 h 1188"/>
                              <a:gd name="T18" fmla="*/ 11206 w 12240"/>
                              <a:gd name="T19" fmla="*/ 384 h 1188"/>
                              <a:gd name="T20" fmla="*/ 10832 w 12240"/>
                              <a:gd name="T21" fmla="*/ 458 h 1188"/>
                              <a:gd name="T22" fmla="*/ 10615 w 12240"/>
                              <a:gd name="T23" fmla="*/ 496 h 1188"/>
                              <a:gd name="T24" fmla="*/ 10457 w 12240"/>
                              <a:gd name="T25" fmla="*/ 522 h 1188"/>
                              <a:gd name="T26" fmla="*/ 10328 w 12240"/>
                              <a:gd name="T27" fmla="*/ 542 h 1188"/>
                              <a:gd name="T28" fmla="*/ 10163 w 12240"/>
                              <a:gd name="T29" fmla="*/ 566 h 1188"/>
                              <a:gd name="T30" fmla="*/ 9993 w 12240"/>
                              <a:gd name="T31" fmla="*/ 590 h 1188"/>
                              <a:gd name="T32" fmla="*/ 9816 w 12240"/>
                              <a:gd name="T33" fmla="*/ 614 h 1188"/>
                              <a:gd name="T34" fmla="*/ 9596 w 12240"/>
                              <a:gd name="T35" fmla="*/ 642 h 1188"/>
                              <a:gd name="T36" fmla="*/ 9292 w 12240"/>
                              <a:gd name="T37" fmla="*/ 678 h 1188"/>
                              <a:gd name="T38" fmla="*/ 8767 w 12240"/>
                              <a:gd name="T39" fmla="*/ 734 h 1188"/>
                              <a:gd name="T40" fmla="*/ 7619 w 12240"/>
                              <a:gd name="T41" fmla="*/ 834 h 1188"/>
                              <a:gd name="T42" fmla="*/ 7142 w 12240"/>
                              <a:gd name="T43" fmla="*/ 870 h 1188"/>
                              <a:gd name="T44" fmla="*/ 5722 w 12240"/>
                              <a:gd name="T45" fmla="*/ 958 h 1188"/>
                              <a:gd name="T46" fmla="*/ 5183 w 12240"/>
                              <a:gd name="T47" fmla="*/ 984 h 1188"/>
                              <a:gd name="T48" fmla="*/ 4743 w 12240"/>
                              <a:gd name="T49" fmla="*/ 1004 h 1188"/>
                              <a:gd name="T50" fmla="*/ 3370 w 12240"/>
                              <a:gd name="T51" fmla="*/ 1052 h 1188"/>
                              <a:gd name="T52" fmla="*/ 2895 w 12240"/>
                              <a:gd name="T53" fmla="*/ 1064 h 1188"/>
                              <a:gd name="T54" fmla="*/ 2049 w 12240"/>
                              <a:gd name="T55" fmla="*/ 1082 h 1188"/>
                              <a:gd name="T56" fmla="*/ 1185 w 12240"/>
                              <a:gd name="T57" fmla="*/ 1092 h 1188"/>
                              <a:gd name="T58" fmla="*/ 680 w 12240"/>
                              <a:gd name="T59" fmla="*/ 1096 h 1188"/>
                              <a:gd name="T60" fmla="*/ 553 w 12240"/>
                              <a:gd name="T61" fmla="*/ 1152 h 1188"/>
                              <a:gd name="T62" fmla="*/ 1060 w 12240"/>
                              <a:gd name="T63" fmla="*/ 1148 h 1188"/>
                              <a:gd name="T64" fmla="*/ 1927 w 12240"/>
                              <a:gd name="T65" fmla="*/ 1138 h 1188"/>
                              <a:gd name="T66" fmla="*/ 2777 w 12240"/>
                              <a:gd name="T67" fmla="*/ 1120 h 1188"/>
                              <a:gd name="T68" fmla="*/ 3253 w 12240"/>
                              <a:gd name="T69" fmla="*/ 1108 h 1188"/>
                              <a:gd name="T70" fmla="*/ 4966 w 12240"/>
                              <a:gd name="T71" fmla="*/ 1048 h 1188"/>
                              <a:gd name="T72" fmla="*/ 5403 w 12240"/>
                              <a:gd name="T73" fmla="*/ 1028 h 1188"/>
                              <a:gd name="T74" fmla="*/ 6754 w 12240"/>
                              <a:gd name="T75" fmla="*/ 950 h 1188"/>
                              <a:gd name="T76" fmla="*/ 7339 w 12240"/>
                              <a:gd name="T77" fmla="*/ 910 h 1188"/>
                              <a:gd name="T78" fmla="*/ 7990 w 12240"/>
                              <a:gd name="T79" fmla="*/ 858 h 1188"/>
                              <a:gd name="T80" fmla="*/ 9019 w 12240"/>
                              <a:gd name="T81" fmla="*/ 762 h 1188"/>
                              <a:gd name="T82" fmla="*/ 9414 w 12240"/>
                              <a:gd name="T83" fmla="*/ 718 h 1188"/>
                              <a:gd name="T84" fmla="*/ 9677 w 12240"/>
                              <a:gd name="T85" fmla="*/ 686 h 1188"/>
                              <a:gd name="T86" fmla="*/ 9894 w 12240"/>
                              <a:gd name="T87" fmla="*/ 658 h 1188"/>
                              <a:gd name="T88" fmla="*/ 10069 w 12240"/>
                              <a:gd name="T89" fmla="*/ 634 h 1188"/>
                              <a:gd name="T90" fmla="*/ 10238 w 12240"/>
                              <a:gd name="T91" fmla="*/ 610 h 1188"/>
                              <a:gd name="T92" fmla="*/ 10369 w 12240"/>
                              <a:gd name="T93" fmla="*/ 590 h 1188"/>
                              <a:gd name="T94" fmla="*/ 10496 w 12240"/>
                              <a:gd name="T95" fmla="*/ 570 h 1188"/>
                              <a:gd name="T96" fmla="*/ 10620 w 12240"/>
                              <a:gd name="T97" fmla="*/ 550 h 1188"/>
                              <a:gd name="T98" fmla="*/ 10768 w 12240"/>
                              <a:gd name="T99" fmla="*/ 524 h 1188"/>
                              <a:gd name="T100" fmla="*/ 10986 w 12240"/>
                              <a:gd name="T101" fmla="*/ 484 h 1188"/>
                              <a:gd name="T102" fmla="*/ 11248 w 12240"/>
                              <a:gd name="T103" fmla="*/ 430 h 1188"/>
                              <a:gd name="T104" fmla="*/ 11422 w 12240"/>
                              <a:gd name="T105" fmla="*/ 388 h 1188"/>
                              <a:gd name="T106" fmla="*/ 11536 w 12240"/>
                              <a:gd name="T107" fmla="*/ 360 h 1188"/>
                              <a:gd name="T108" fmla="*/ 11727 w 12240"/>
                              <a:gd name="T109" fmla="*/ 306 h 1188"/>
                              <a:gd name="T110" fmla="*/ 11824 w 12240"/>
                              <a:gd name="T111" fmla="*/ 276 h 1188"/>
                              <a:gd name="T112" fmla="*/ 11916 w 12240"/>
                              <a:gd name="T113" fmla="*/ 242 h 1188"/>
                              <a:gd name="T114" fmla="*/ 11992 w 12240"/>
                              <a:gd name="T115" fmla="*/ 212 h 1188"/>
                              <a:gd name="T116" fmla="*/ 12063 w 12240"/>
                              <a:gd name="T117" fmla="*/ 182 h 1188"/>
                              <a:gd name="T118" fmla="*/ 12141 w 12240"/>
                              <a:gd name="T119" fmla="*/ 142 h 1188"/>
                              <a:gd name="T120" fmla="*/ 12211 w 12240"/>
                              <a:gd name="T121" fmla="*/ 96 h 1188"/>
                              <a:gd name="T122" fmla="*/ 12239 w 12240"/>
                              <a:gd name="T123"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240" h="1188">
                                <a:moveTo>
                                  <a:pt x="12239" y="0"/>
                                </a:moveTo>
                                <a:lnTo>
                                  <a:pt x="12229" y="12"/>
                                </a:lnTo>
                                <a:lnTo>
                                  <a:pt x="12215" y="24"/>
                                </a:lnTo>
                                <a:lnTo>
                                  <a:pt x="12201" y="38"/>
                                </a:lnTo>
                                <a:lnTo>
                                  <a:pt x="12185" y="50"/>
                                </a:lnTo>
                                <a:lnTo>
                                  <a:pt x="12168" y="62"/>
                                </a:lnTo>
                                <a:lnTo>
                                  <a:pt x="12149" y="74"/>
                                </a:lnTo>
                                <a:lnTo>
                                  <a:pt x="12132" y="84"/>
                                </a:lnTo>
                                <a:lnTo>
                                  <a:pt x="12114" y="94"/>
                                </a:lnTo>
                                <a:lnTo>
                                  <a:pt x="12097" y="104"/>
                                </a:lnTo>
                                <a:lnTo>
                                  <a:pt x="12080" y="112"/>
                                </a:lnTo>
                                <a:lnTo>
                                  <a:pt x="12063" y="122"/>
                                </a:lnTo>
                                <a:lnTo>
                                  <a:pt x="12044" y="130"/>
                                </a:lnTo>
                                <a:lnTo>
                                  <a:pt x="12025" y="140"/>
                                </a:lnTo>
                                <a:lnTo>
                                  <a:pt x="11971" y="164"/>
                                </a:lnTo>
                                <a:lnTo>
                                  <a:pt x="11953" y="170"/>
                                </a:lnTo>
                                <a:lnTo>
                                  <a:pt x="11935" y="178"/>
                                </a:lnTo>
                                <a:lnTo>
                                  <a:pt x="11917" y="184"/>
                                </a:lnTo>
                                <a:lnTo>
                                  <a:pt x="11899" y="192"/>
                                </a:lnTo>
                                <a:lnTo>
                                  <a:pt x="11863" y="204"/>
                                </a:lnTo>
                                <a:lnTo>
                                  <a:pt x="11844" y="212"/>
                                </a:lnTo>
                                <a:lnTo>
                                  <a:pt x="11786" y="230"/>
                                </a:lnTo>
                                <a:lnTo>
                                  <a:pt x="11766" y="238"/>
                                </a:lnTo>
                                <a:lnTo>
                                  <a:pt x="11726" y="250"/>
                                </a:lnTo>
                                <a:lnTo>
                                  <a:pt x="11649" y="274"/>
                                </a:lnTo>
                                <a:lnTo>
                                  <a:pt x="11630" y="278"/>
                                </a:lnTo>
                                <a:lnTo>
                                  <a:pt x="11612" y="284"/>
                                </a:lnTo>
                                <a:lnTo>
                                  <a:pt x="11593" y="288"/>
                                </a:lnTo>
                                <a:lnTo>
                                  <a:pt x="11574" y="294"/>
                                </a:lnTo>
                                <a:lnTo>
                                  <a:pt x="11533" y="306"/>
                                </a:lnTo>
                                <a:lnTo>
                                  <a:pt x="11513" y="310"/>
                                </a:lnTo>
                                <a:lnTo>
                                  <a:pt x="11493" y="316"/>
                                </a:lnTo>
                                <a:lnTo>
                                  <a:pt x="11474" y="320"/>
                                </a:lnTo>
                                <a:lnTo>
                                  <a:pt x="11455" y="326"/>
                                </a:lnTo>
                                <a:lnTo>
                                  <a:pt x="11417" y="334"/>
                                </a:lnTo>
                                <a:lnTo>
                                  <a:pt x="11398" y="340"/>
                                </a:lnTo>
                                <a:lnTo>
                                  <a:pt x="11341" y="352"/>
                                </a:lnTo>
                                <a:lnTo>
                                  <a:pt x="11322" y="358"/>
                                </a:lnTo>
                                <a:lnTo>
                                  <a:pt x="11226" y="378"/>
                                </a:lnTo>
                                <a:lnTo>
                                  <a:pt x="11206" y="384"/>
                                </a:lnTo>
                                <a:lnTo>
                                  <a:pt x="11066" y="412"/>
                                </a:lnTo>
                                <a:lnTo>
                                  <a:pt x="10909" y="444"/>
                                </a:lnTo>
                                <a:lnTo>
                                  <a:pt x="10870" y="450"/>
                                </a:lnTo>
                                <a:lnTo>
                                  <a:pt x="10832" y="458"/>
                                </a:lnTo>
                                <a:lnTo>
                                  <a:pt x="10801" y="462"/>
                                </a:lnTo>
                                <a:lnTo>
                                  <a:pt x="10709" y="480"/>
                                </a:lnTo>
                                <a:lnTo>
                                  <a:pt x="10678" y="484"/>
                                </a:lnTo>
                                <a:lnTo>
                                  <a:pt x="10615" y="496"/>
                                </a:lnTo>
                                <a:lnTo>
                                  <a:pt x="10584" y="500"/>
                                </a:lnTo>
                                <a:lnTo>
                                  <a:pt x="10552" y="506"/>
                                </a:lnTo>
                                <a:lnTo>
                                  <a:pt x="10521" y="510"/>
                                </a:lnTo>
                                <a:lnTo>
                                  <a:pt x="10457" y="522"/>
                                </a:lnTo>
                                <a:lnTo>
                                  <a:pt x="10425" y="526"/>
                                </a:lnTo>
                                <a:lnTo>
                                  <a:pt x="10393" y="532"/>
                                </a:lnTo>
                                <a:lnTo>
                                  <a:pt x="10361" y="536"/>
                                </a:lnTo>
                                <a:lnTo>
                                  <a:pt x="10328" y="542"/>
                                </a:lnTo>
                                <a:lnTo>
                                  <a:pt x="10263" y="550"/>
                                </a:lnTo>
                                <a:lnTo>
                                  <a:pt x="10230" y="556"/>
                                </a:lnTo>
                                <a:lnTo>
                                  <a:pt x="10197" y="560"/>
                                </a:lnTo>
                                <a:lnTo>
                                  <a:pt x="10163" y="566"/>
                                </a:lnTo>
                                <a:lnTo>
                                  <a:pt x="10130" y="570"/>
                                </a:lnTo>
                                <a:lnTo>
                                  <a:pt x="10096" y="576"/>
                                </a:lnTo>
                                <a:lnTo>
                                  <a:pt x="10027" y="584"/>
                                </a:lnTo>
                                <a:lnTo>
                                  <a:pt x="9993" y="590"/>
                                </a:lnTo>
                                <a:lnTo>
                                  <a:pt x="9958" y="594"/>
                                </a:lnTo>
                                <a:lnTo>
                                  <a:pt x="9923" y="600"/>
                                </a:lnTo>
                                <a:lnTo>
                                  <a:pt x="9852" y="608"/>
                                </a:lnTo>
                                <a:lnTo>
                                  <a:pt x="9816" y="614"/>
                                </a:lnTo>
                                <a:lnTo>
                                  <a:pt x="9743" y="622"/>
                                </a:lnTo>
                                <a:lnTo>
                                  <a:pt x="9707" y="628"/>
                                </a:lnTo>
                                <a:lnTo>
                                  <a:pt x="9633" y="636"/>
                                </a:lnTo>
                                <a:lnTo>
                                  <a:pt x="9596" y="642"/>
                                </a:lnTo>
                                <a:lnTo>
                                  <a:pt x="9484" y="654"/>
                                </a:lnTo>
                                <a:lnTo>
                                  <a:pt x="9446" y="660"/>
                                </a:lnTo>
                                <a:lnTo>
                                  <a:pt x="9331" y="672"/>
                                </a:lnTo>
                                <a:lnTo>
                                  <a:pt x="9292" y="678"/>
                                </a:lnTo>
                                <a:lnTo>
                                  <a:pt x="9094" y="698"/>
                                </a:lnTo>
                                <a:lnTo>
                                  <a:pt x="9054" y="704"/>
                                </a:lnTo>
                                <a:lnTo>
                                  <a:pt x="8850" y="724"/>
                                </a:lnTo>
                                <a:lnTo>
                                  <a:pt x="8767" y="734"/>
                                </a:lnTo>
                                <a:lnTo>
                                  <a:pt x="7985" y="806"/>
                                </a:lnTo>
                                <a:lnTo>
                                  <a:pt x="7895" y="812"/>
                                </a:lnTo>
                                <a:lnTo>
                                  <a:pt x="7712" y="828"/>
                                </a:lnTo>
                                <a:lnTo>
                                  <a:pt x="7619" y="834"/>
                                </a:lnTo>
                                <a:lnTo>
                                  <a:pt x="7430" y="850"/>
                                </a:lnTo>
                                <a:lnTo>
                                  <a:pt x="7335" y="856"/>
                                </a:lnTo>
                                <a:lnTo>
                                  <a:pt x="7239" y="864"/>
                                </a:lnTo>
                                <a:lnTo>
                                  <a:pt x="7142" y="870"/>
                                </a:lnTo>
                                <a:lnTo>
                                  <a:pt x="7045" y="878"/>
                                </a:lnTo>
                                <a:lnTo>
                                  <a:pt x="6750" y="896"/>
                                </a:lnTo>
                                <a:lnTo>
                                  <a:pt x="6650" y="904"/>
                                </a:lnTo>
                                <a:lnTo>
                                  <a:pt x="5722" y="958"/>
                                </a:lnTo>
                                <a:lnTo>
                                  <a:pt x="5615" y="962"/>
                                </a:lnTo>
                                <a:lnTo>
                                  <a:pt x="5400" y="974"/>
                                </a:lnTo>
                                <a:lnTo>
                                  <a:pt x="5292" y="978"/>
                                </a:lnTo>
                                <a:lnTo>
                                  <a:pt x="5183" y="984"/>
                                </a:lnTo>
                                <a:lnTo>
                                  <a:pt x="5073" y="988"/>
                                </a:lnTo>
                                <a:lnTo>
                                  <a:pt x="4964" y="994"/>
                                </a:lnTo>
                                <a:lnTo>
                                  <a:pt x="4854" y="998"/>
                                </a:lnTo>
                                <a:lnTo>
                                  <a:pt x="4743" y="1004"/>
                                </a:lnTo>
                                <a:lnTo>
                                  <a:pt x="4179" y="1024"/>
                                </a:lnTo>
                                <a:lnTo>
                                  <a:pt x="4065" y="1030"/>
                                </a:lnTo>
                                <a:lnTo>
                                  <a:pt x="3950" y="1032"/>
                                </a:lnTo>
                                <a:lnTo>
                                  <a:pt x="3370" y="1052"/>
                                </a:lnTo>
                                <a:lnTo>
                                  <a:pt x="3252" y="1054"/>
                                </a:lnTo>
                                <a:lnTo>
                                  <a:pt x="3133" y="1058"/>
                                </a:lnTo>
                                <a:lnTo>
                                  <a:pt x="3014" y="1060"/>
                                </a:lnTo>
                                <a:lnTo>
                                  <a:pt x="2895" y="1064"/>
                                </a:lnTo>
                                <a:lnTo>
                                  <a:pt x="2775" y="1066"/>
                                </a:lnTo>
                                <a:lnTo>
                                  <a:pt x="2656" y="1070"/>
                                </a:lnTo>
                                <a:lnTo>
                                  <a:pt x="2172" y="1078"/>
                                </a:lnTo>
                                <a:lnTo>
                                  <a:pt x="2049" y="1082"/>
                                </a:lnTo>
                                <a:lnTo>
                                  <a:pt x="1926" y="1084"/>
                                </a:lnTo>
                                <a:lnTo>
                                  <a:pt x="1803" y="1084"/>
                                </a:lnTo>
                                <a:lnTo>
                                  <a:pt x="1309" y="1092"/>
                                </a:lnTo>
                                <a:lnTo>
                                  <a:pt x="1185" y="1092"/>
                                </a:lnTo>
                                <a:lnTo>
                                  <a:pt x="1059" y="1094"/>
                                </a:lnTo>
                                <a:lnTo>
                                  <a:pt x="933" y="1094"/>
                                </a:lnTo>
                                <a:lnTo>
                                  <a:pt x="806" y="1096"/>
                                </a:lnTo>
                                <a:lnTo>
                                  <a:pt x="680" y="1096"/>
                                </a:lnTo>
                                <a:lnTo>
                                  <a:pt x="553" y="1098"/>
                                </a:lnTo>
                                <a:lnTo>
                                  <a:pt x="0" y="1098"/>
                                </a:lnTo>
                                <a:lnTo>
                                  <a:pt x="0" y="1152"/>
                                </a:lnTo>
                                <a:lnTo>
                                  <a:pt x="553" y="1152"/>
                                </a:lnTo>
                                <a:lnTo>
                                  <a:pt x="680" y="1150"/>
                                </a:lnTo>
                                <a:lnTo>
                                  <a:pt x="807" y="1150"/>
                                </a:lnTo>
                                <a:lnTo>
                                  <a:pt x="933" y="1148"/>
                                </a:lnTo>
                                <a:lnTo>
                                  <a:pt x="1060" y="1148"/>
                                </a:lnTo>
                                <a:lnTo>
                                  <a:pt x="1185" y="1146"/>
                                </a:lnTo>
                                <a:lnTo>
                                  <a:pt x="1309" y="1146"/>
                                </a:lnTo>
                                <a:lnTo>
                                  <a:pt x="1804" y="1138"/>
                                </a:lnTo>
                                <a:lnTo>
                                  <a:pt x="1927" y="1138"/>
                                </a:lnTo>
                                <a:lnTo>
                                  <a:pt x="2050" y="1136"/>
                                </a:lnTo>
                                <a:lnTo>
                                  <a:pt x="2173" y="1132"/>
                                </a:lnTo>
                                <a:lnTo>
                                  <a:pt x="2657" y="1124"/>
                                </a:lnTo>
                                <a:lnTo>
                                  <a:pt x="2777" y="1120"/>
                                </a:lnTo>
                                <a:lnTo>
                                  <a:pt x="2896" y="1118"/>
                                </a:lnTo>
                                <a:lnTo>
                                  <a:pt x="3015" y="1114"/>
                                </a:lnTo>
                                <a:lnTo>
                                  <a:pt x="3134" y="1112"/>
                                </a:lnTo>
                                <a:lnTo>
                                  <a:pt x="3253" y="1108"/>
                                </a:lnTo>
                                <a:lnTo>
                                  <a:pt x="3371" y="1106"/>
                                </a:lnTo>
                                <a:lnTo>
                                  <a:pt x="4634" y="1062"/>
                                </a:lnTo>
                                <a:lnTo>
                                  <a:pt x="4746" y="1056"/>
                                </a:lnTo>
                                <a:lnTo>
                                  <a:pt x="4966" y="1048"/>
                                </a:lnTo>
                                <a:lnTo>
                                  <a:pt x="5076" y="1042"/>
                                </a:lnTo>
                                <a:lnTo>
                                  <a:pt x="5185" y="1038"/>
                                </a:lnTo>
                                <a:lnTo>
                                  <a:pt x="5294" y="1032"/>
                                </a:lnTo>
                                <a:lnTo>
                                  <a:pt x="5403" y="1028"/>
                                </a:lnTo>
                                <a:lnTo>
                                  <a:pt x="5618" y="1016"/>
                                </a:lnTo>
                                <a:lnTo>
                                  <a:pt x="5724" y="1012"/>
                                </a:lnTo>
                                <a:lnTo>
                                  <a:pt x="6654" y="958"/>
                                </a:lnTo>
                                <a:lnTo>
                                  <a:pt x="6754" y="950"/>
                                </a:lnTo>
                                <a:lnTo>
                                  <a:pt x="7049" y="932"/>
                                </a:lnTo>
                                <a:lnTo>
                                  <a:pt x="7146" y="924"/>
                                </a:lnTo>
                                <a:lnTo>
                                  <a:pt x="7243" y="918"/>
                                </a:lnTo>
                                <a:lnTo>
                                  <a:pt x="7339" y="910"/>
                                </a:lnTo>
                                <a:lnTo>
                                  <a:pt x="7434" y="904"/>
                                </a:lnTo>
                                <a:lnTo>
                                  <a:pt x="7623" y="888"/>
                                </a:lnTo>
                                <a:lnTo>
                                  <a:pt x="7716" y="882"/>
                                </a:lnTo>
                                <a:lnTo>
                                  <a:pt x="7990" y="858"/>
                                </a:lnTo>
                                <a:lnTo>
                                  <a:pt x="8080" y="852"/>
                                </a:lnTo>
                                <a:lnTo>
                                  <a:pt x="8689" y="796"/>
                                </a:lnTo>
                                <a:lnTo>
                                  <a:pt x="8773" y="786"/>
                                </a:lnTo>
                                <a:lnTo>
                                  <a:pt x="9019" y="762"/>
                                </a:lnTo>
                                <a:lnTo>
                                  <a:pt x="9060" y="756"/>
                                </a:lnTo>
                                <a:lnTo>
                                  <a:pt x="9259" y="736"/>
                                </a:lnTo>
                                <a:lnTo>
                                  <a:pt x="9298" y="730"/>
                                </a:lnTo>
                                <a:lnTo>
                                  <a:pt x="9414" y="718"/>
                                </a:lnTo>
                                <a:lnTo>
                                  <a:pt x="9452" y="712"/>
                                </a:lnTo>
                                <a:lnTo>
                                  <a:pt x="9565" y="700"/>
                                </a:lnTo>
                                <a:lnTo>
                                  <a:pt x="9603" y="694"/>
                                </a:lnTo>
                                <a:lnTo>
                                  <a:pt x="9677" y="686"/>
                                </a:lnTo>
                                <a:lnTo>
                                  <a:pt x="9714" y="680"/>
                                </a:lnTo>
                                <a:lnTo>
                                  <a:pt x="9787" y="672"/>
                                </a:lnTo>
                                <a:lnTo>
                                  <a:pt x="9823" y="666"/>
                                </a:lnTo>
                                <a:lnTo>
                                  <a:pt x="9894" y="658"/>
                                </a:lnTo>
                                <a:lnTo>
                                  <a:pt x="9930" y="652"/>
                                </a:lnTo>
                                <a:lnTo>
                                  <a:pt x="10000" y="644"/>
                                </a:lnTo>
                                <a:lnTo>
                                  <a:pt x="10035" y="638"/>
                                </a:lnTo>
                                <a:lnTo>
                                  <a:pt x="10069" y="634"/>
                                </a:lnTo>
                                <a:lnTo>
                                  <a:pt x="10103" y="628"/>
                                </a:lnTo>
                                <a:lnTo>
                                  <a:pt x="10171" y="620"/>
                                </a:lnTo>
                                <a:lnTo>
                                  <a:pt x="10204" y="614"/>
                                </a:lnTo>
                                <a:lnTo>
                                  <a:pt x="10238" y="610"/>
                                </a:lnTo>
                                <a:lnTo>
                                  <a:pt x="10271" y="604"/>
                                </a:lnTo>
                                <a:lnTo>
                                  <a:pt x="10304" y="600"/>
                                </a:lnTo>
                                <a:lnTo>
                                  <a:pt x="10336" y="594"/>
                                </a:lnTo>
                                <a:lnTo>
                                  <a:pt x="10369" y="590"/>
                                </a:lnTo>
                                <a:lnTo>
                                  <a:pt x="10401" y="584"/>
                                </a:lnTo>
                                <a:lnTo>
                                  <a:pt x="10433" y="580"/>
                                </a:lnTo>
                                <a:lnTo>
                                  <a:pt x="10465" y="574"/>
                                </a:lnTo>
                                <a:lnTo>
                                  <a:pt x="10496" y="570"/>
                                </a:lnTo>
                                <a:lnTo>
                                  <a:pt x="10527" y="564"/>
                                </a:lnTo>
                                <a:lnTo>
                                  <a:pt x="10559" y="560"/>
                                </a:lnTo>
                                <a:lnTo>
                                  <a:pt x="10589" y="554"/>
                                </a:lnTo>
                                <a:lnTo>
                                  <a:pt x="10620" y="550"/>
                                </a:lnTo>
                                <a:lnTo>
                                  <a:pt x="10650" y="544"/>
                                </a:lnTo>
                                <a:lnTo>
                                  <a:pt x="10680" y="540"/>
                                </a:lnTo>
                                <a:lnTo>
                                  <a:pt x="10739" y="528"/>
                                </a:lnTo>
                                <a:lnTo>
                                  <a:pt x="10768" y="524"/>
                                </a:lnTo>
                                <a:lnTo>
                                  <a:pt x="10797" y="518"/>
                                </a:lnTo>
                                <a:lnTo>
                                  <a:pt x="10826" y="514"/>
                                </a:lnTo>
                                <a:lnTo>
                                  <a:pt x="10947" y="490"/>
                                </a:lnTo>
                                <a:lnTo>
                                  <a:pt x="10986" y="484"/>
                                </a:lnTo>
                                <a:lnTo>
                                  <a:pt x="11082" y="464"/>
                                </a:lnTo>
                                <a:lnTo>
                                  <a:pt x="11127" y="456"/>
                                </a:lnTo>
                                <a:lnTo>
                                  <a:pt x="11169" y="446"/>
                                </a:lnTo>
                                <a:lnTo>
                                  <a:pt x="11248" y="430"/>
                                </a:lnTo>
                                <a:lnTo>
                                  <a:pt x="11338" y="410"/>
                                </a:lnTo>
                                <a:lnTo>
                                  <a:pt x="11381" y="398"/>
                                </a:lnTo>
                                <a:lnTo>
                                  <a:pt x="11402" y="394"/>
                                </a:lnTo>
                                <a:lnTo>
                                  <a:pt x="11422" y="388"/>
                                </a:lnTo>
                                <a:lnTo>
                                  <a:pt x="11462" y="380"/>
                                </a:lnTo>
                                <a:lnTo>
                                  <a:pt x="11481" y="374"/>
                                </a:lnTo>
                                <a:lnTo>
                                  <a:pt x="11518" y="366"/>
                                </a:lnTo>
                                <a:lnTo>
                                  <a:pt x="11536" y="360"/>
                                </a:lnTo>
                                <a:lnTo>
                                  <a:pt x="11571" y="352"/>
                                </a:lnTo>
                                <a:lnTo>
                                  <a:pt x="11651" y="328"/>
                                </a:lnTo>
                                <a:lnTo>
                                  <a:pt x="11670" y="324"/>
                                </a:lnTo>
                                <a:lnTo>
                                  <a:pt x="11727" y="306"/>
                                </a:lnTo>
                                <a:lnTo>
                                  <a:pt x="11745" y="300"/>
                                </a:lnTo>
                                <a:lnTo>
                                  <a:pt x="11763" y="296"/>
                                </a:lnTo>
                                <a:lnTo>
                                  <a:pt x="11784" y="288"/>
                                </a:lnTo>
                                <a:lnTo>
                                  <a:pt x="11824" y="276"/>
                                </a:lnTo>
                                <a:lnTo>
                                  <a:pt x="11843" y="268"/>
                                </a:lnTo>
                                <a:lnTo>
                                  <a:pt x="11881" y="256"/>
                                </a:lnTo>
                                <a:lnTo>
                                  <a:pt x="11899" y="250"/>
                                </a:lnTo>
                                <a:lnTo>
                                  <a:pt x="11916" y="242"/>
                                </a:lnTo>
                                <a:lnTo>
                                  <a:pt x="11933" y="236"/>
                                </a:lnTo>
                                <a:lnTo>
                                  <a:pt x="11953" y="228"/>
                                </a:lnTo>
                                <a:lnTo>
                                  <a:pt x="11973" y="220"/>
                                </a:lnTo>
                                <a:lnTo>
                                  <a:pt x="11992" y="212"/>
                                </a:lnTo>
                                <a:lnTo>
                                  <a:pt x="12011" y="204"/>
                                </a:lnTo>
                                <a:lnTo>
                                  <a:pt x="12029" y="196"/>
                                </a:lnTo>
                                <a:lnTo>
                                  <a:pt x="12046" y="190"/>
                                </a:lnTo>
                                <a:lnTo>
                                  <a:pt x="12063" y="182"/>
                                </a:lnTo>
                                <a:lnTo>
                                  <a:pt x="12085" y="170"/>
                                </a:lnTo>
                                <a:lnTo>
                                  <a:pt x="12105" y="160"/>
                                </a:lnTo>
                                <a:lnTo>
                                  <a:pt x="12123" y="150"/>
                                </a:lnTo>
                                <a:lnTo>
                                  <a:pt x="12141" y="142"/>
                                </a:lnTo>
                                <a:lnTo>
                                  <a:pt x="12156" y="132"/>
                                </a:lnTo>
                                <a:lnTo>
                                  <a:pt x="12171" y="124"/>
                                </a:lnTo>
                                <a:lnTo>
                                  <a:pt x="12193" y="110"/>
                                </a:lnTo>
                                <a:lnTo>
                                  <a:pt x="12211" y="96"/>
                                </a:lnTo>
                                <a:lnTo>
                                  <a:pt x="12227" y="84"/>
                                </a:lnTo>
                                <a:lnTo>
                                  <a:pt x="12239" y="74"/>
                                </a:lnTo>
                                <a:lnTo>
                                  <a:pt x="12239" y="74"/>
                                </a:lnTo>
                                <a:lnTo>
                                  <a:pt x="122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941FB" id="Group 42" o:spid="_x0000_s1026" style="position:absolute;margin-left:0;margin-top:28.05pt;width:612pt;height:59.4pt;z-index:-251657216;mso-position-horizontal-relative:page" coordorigin=",561" coordsize="122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" o:allowincell="f">
                <v:shape id="Freeform 43" o:spid="_x0000_s1027" style="position:absolute;top:561;width:12240;height:1188;visibility:visible;mso-wrap-style:square;v-text-anchor:top" coordsize="122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" path="m12239,98r-8,6l12215,116r-32,22l12149,158r-17,8l12114,176r-18,10l12077,194r-19,10l12039,212r-54,24l11967,242r-18,8l11930,256r-18,8l11893,270r-19,8l11665,344r-19,4l11588,366r-20,4l11548,376r-20,4l11509,386r-19,4l11470,396r-19,4l11432,406r-57,12l11355,424r-76,16l11260,446r-139,28l11080,484r-41,8l11000,498r-77,16l10884,520r-38,8l10784,540r-31,4l10690,556r-31,4l10596,572r-32,4l10501,588r-32,4l10437,598r-33,4l10372,608r-33,4l10306,618r-33,4l10240,628r-67,8l10140,642r-34,4l10072,652r-70,8l9967,666r-35,4l9897,676r-72,8l9789,690r-73,8l9679,704r-74,8l9567,718r-113,12l9416,736r-155,16l9222,758r-160,16l9021,780r-330,32l8607,822r-525,48l7992,876r-275,24l7624,906r-188,16l7340,928r-96,8l7050,948r-98,8l6755,968r-100,8l5725,1030r-106,4l5403,1046r-108,4l5186,1056r-109,4l4967,1066r-221,8l4635,1080r-1263,44l3254,1126r-119,4l3016,1132r-119,4l2777,1138r-120,4l2173,1150r-122,4l1928,1156r-124,l1309,1164r-124,l1060,1166r-127,l807,1168r-127,l553,1170,,1170r,18l553,1188r127,-2l807,1186r127,-2l1060,1184r126,-2l1309,1182r496,-8l1928,1174r123,-2l2174,1168r484,-8l2777,1156r120,-2l3016,1150r119,-2l3254,1144r118,-2l4635,1098r112,-6l4968,1084r109,-6l5187,1074r109,-6l5404,1064r216,-12l5726,1048r930,-54l6756,986r198,-12l7052,966r194,-12l7342,946r95,-6l7626,924r93,-6l7993,894r90,-6l8608,840r85,-10l9023,798r41,-6l9224,776r39,-6l9418,754r38,-6l9532,740r38,-6l9681,722r37,-6l9791,708r36,-6l9899,694r36,-6l9970,684r35,-6l10074,670r34,-6l10142,660r34,-6l10209,650r34,-6l10309,636r33,-6l10374,626r33,-6l10439,616r31,-6l10502,606r62,-12l10595,590r31,-6l10656,580r30,-6l10716,570r30,-6l10775,560r57,-12l10873,542r120,-24l11032,512r57,-12l11134,490r42,-8l11216,472r76,-16l11344,444r23,-4l11388,434r21,-4l11430,424r20,-4l11469,414r38,-8l11525,400r35,-8l11578,386r21,-6l11619,376r59,-18l11697,352r19,-4l11770,330r22,-6l11813,316r39,-12l11871,298r18,-8l11924,278r17,-6l11962,264r21,-8l12002,248r19,-8l12039,232r17,-8l12073,216r16,-6l12108,200r19,-10l12145,180r17,-10l12179,160r16,-8l12215,138r24,-18l12239,120r,-22e" fillcolor="gray" stroked="f">
                  <v:path arrowok="t" o:connecttype="custom" o:connectlocs="12183,138;12096,186;11985,236;11912,264;11646,348;11528,380;11451,400;11279,440;11039,492;10846,528;10659,560;10469,592;10339,612;10173,636;10002,660;9825,684;9605,712;9261,752;8691,812;7717,900;7244,936;6655,976;5295,1050;4746,1074;3135,1130;2657,1142;1804,1156;933,1166;0,1170;807,1186;1309,1182;2174,1168;3016,1150;4635,1098;5187,1074;5726,1048;7052,966;7626,924;8608,840;9224,776;9532,740;9791,708;9970,684;10142,660;10309,636;10439,616;10595,590;10716,570;10873,542;11134,490;11344,444;11430,424;11525,400;11619,376;11770,330;11871,298;11962,264;12039,232;12108,200;12179,160;12239,120" o:connectangles="0,0,0,0,0,0,0,0,0,0,0,0,0,0,0,0,0,0,0,0,0,0,0,0,0,0,0,0,0,0,0,0,0,0,0,0,0,0,0,0,0,0,0,0,0,0,0,0,0,0,0,0,0,0,0,0,0,0,0,0,0"/>
                </v:shape>
                <v:shape id="Freeform 44" o:spid="_x0000_s1028" style="position:absolute;top:561;width:12240;height:1188;visibility:visible;mso-wrap-style:square;v-text-anchor:top" coordsize="122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" path="m12239,r-10,12l12215,24r-14,14l12185,50r-17,12l12149,74r-17,10l12114,94r-17,10l12080,112r-17,10l12044,130r-19,10l11971,164r-18,6l11935,178r-18,6l11899,192r-36,12l11844,212r-58,18l11766,238r-40,12l11649,274r-19,4l11612,284r-19,4l11574,294r-41,12l11513,310r-20,6l11474,320r-19,6l11417,334r-19,6l11341,352r-19,6l11226,378r-20,6l11066,412r-157,32l10870,450r-38,8l10801,462r-92,18l10678,484r-63,12l10584,500r-32,6l10521,510r-64,12l10425,526r-32,6l10361,536r-33,6l10263,550r-33,6l10197,560r-34,6l10130,570r-34,6l10027,584r-34,6l9958,594r-35,6l9852,608r-36,6l9743,622r-36,6l9633,636r-37,6l9484,654r-38,6l9331,672r-39,6l9094,698r-40,6l8850,724r-83,10l7985,806r-90,6l7712,828r-93,6l7430,850r-95,6l7239,864r-97,6l7045,878r-295,18l6650,904r-928,54l5615,962r-215,12l5292,978r-109,6l5073,988r-109,6l4854,998r-111,6l4179,1024r-114,6l3950,1032r-580,20l3252,1054r-119,4l3014,1060r-119,4l2775,1066r-119,4l2172,1078r-123,4l1926,1084r-123,l1309,1092r-124,l1059,1094r-126,l806,1096r-126,l553,1098,,1098r,54l553,1152r127,-2l807,1150r126,-2l1060,1148r125,-2l1309,1146r495,-8l1927,1138r123,-2l2173,1132r484,-8l2777,1120r119,-2l3015,1114r119,-2l3253,1108r118,-2l4634,1062r112,-6l4966,1048r110,-6l5185,1038r109,-6l5403,1028r215,-12l5724,1012r930,-54l6754,950r295,-18l7146,924r97,-6l7339,910r95,-6l7623,888r93,-6l7990,858r90,-6l8689,796r84,-10l9019,762r41,-6l9259,736r39,-6l9414,718r38,-6l9565,700r38,-6l9677,686r37,-6l9787,672r36,-6l9894,658r36,-6l10000,644r35,-6l10069,634r34,-6l10171,620r33,-6l10238,610r33,-6l10304,600r32,-6l10369,590r32,-6l10433,580r32,-6l10496,570r31,-6l10559,560r30,-6l10620,550r30,-6l10680,540r59,-12l10768,524r29,-6l10826,514r121,-24l10986,484r96,-20l11127,456r42,-10l11248,430r90,-20l11381,398r21,-4l11422,388r40,-8l11481,374r37,-8l11536,360r35,-8l11651,328r19,-4l11727,306r18,-6l11763,296r21,-8l11824,276r19,-8l11881,256r18,-6l11916,242r17,-6l11953,228r20,-8l11992,212r19,-8l12029,196r17,-6l12063,182r22,-12l12105,160r18,-10l12141,142r15,-10l12171,124r22,-14l12211,96r16,-12l12239,74r,l12239,e" fillcolor="gray" stroked="f">
                  <v:path arrowok="t" o:connecttype="custom" o:connectlocs="12201,38;12132,84;12063,122;11953,170;11863,204;11726,250;11593,288;11493,316;11398,340;11206,384;10832,458;10615,496;10457,522;10328,542;10163,566;9993,590;9816,614;9596,642;9292,678;8767,734;7619,834;7142,870;5722,958;5183,984;4743,1004;3370,1052;2895,1064;2049,1082;1185,1092;680,1096;553,1152;1060,1148;1927,1138;2777,1120;3253,1108;4966,1048;5403,1028;6754,950;7339,910;7990,858;9019,762;9414,718;9677,686;9894,658;10069,634;10238,610;10369,590;10496,570;10620,550;10768,524;10986,484;11248,430;11422,388;11536,360;11727,306;11824,276;11916,242;11992,212;12063,182;12141,142;12211,96;12239,0" o:connectangles="0,0,0,0,0,0,0,0,0,0,0,0,0,0,0,0,0,0,0,0,0,0,0,0,0,0,0,0,0,0,0,0,0,0,0,0,0,0,0,0,0,0,0,0,0,0,0,0,0,0,0,0,0,0,0,0,0,0,0,0,0,0"/>
                </v:shape>
                <w10:wrap anchorx="page"/>
              </v:group>
            </w:pict>
          </mc:Fallback>
        </mc:AlternateContent>
      </w:r>
      <w:r w:rsidR="00185926">
        <w:t>202</w:t>
      </w:r>
      <w:r w:rsidR="00E51D28">
        <w:t>3</w:t>
      </w:r>
      <w:r w:rsidR="006724AA">
        <w:t xml:space="preserve"> </w:t>
      </w:r>
      <w:r w:rsidR="006724AA">
        <w:rPr>
          <w:spacing w:val="-1"/>
        </w:rPr>
        <w:t>MAYOR’S</w:t>
      </w:r>
      <w:r w:rsidR="006724AA">
        <w:rPr>
          <w:spacing w:val="-2"/>
        </w:rPr>
        <w:t xml:space="preserve"> </w:t>
      </w:r>
      <w:r w:rsidR="006724AA">
        <w:rPr>
          <w:spacing w:val="-1"/>
        </w:rPr>
        <w:t>COMMUNITY</w:t>
      </w:r>
      <w:r w:rsidR="006724AA">
        <w:t xml:space="preserve"> </w:t>
      </w:r>
      <w:r w:rsidR="006724AA">
        <w:rPr>
          <w:spacing w:val="-1"/>
        </w:rPr>
        <w:t>SAFETY</w:t>
      </w:r>
      <w:r w:rsidR="006724AA">
        <w:t xml:space="preserve"> </w:t>
      </w:r>
      <w:r w:rsidR="006724AA">
        <w:rPr>
          <w:spacing w:val="-2"/>
        </w:rPr>
        <w:t>AWARDS</w:t>
      </w:r>
    </w:p>
    <w:p w14:paraId="2729155C" w14:textId="77777777" w:rsidR="006724AA" w:rsidRDefault="006724AA">
      <w:pPr>
        <w:pStyle w:val="BodyText"/>
        <w:kinsoku w:val="0"/>
        <w:overflowPunct w:val="0"/>
        <w:ind w:left="1078" w:right="1078"/>
        <w:jc w:val="center"/>
        <w:rPr>
          <w:color w:val="000000"/>
          <w:sz w:val="44"/>
          <w:szCs w:val="44"/>
        </w:rPr>
      </w:pPr>
      <w:r>
        <w:rPr>
          <w:b/>
          <w:bCs/>
          <w:i/>
          <w:iCs/>
          <w:color w:val="7E7E7E"/>
          <w:sz w:val="44"/>
          <w:szCs w:val="44"/>
        </w:rPr>
        <w:t>NOMINATION</w:t>
      </w:r>
      <w:r>
        <w:rPr>
          <w:b/>
          <w:bCs/>
          <w:i/>
          <w:iCs/>
          <w:color w:val="7E7E7E"/>
          <w:spacing w:val="-39"/>
          <w:sz w:val="44"/>
          <w:szCs w:val="44"/>
        </w:rPr>
        <w:t xml:space="preserve"> </w:t>
      </w:r>
      <w:r>
        <w:rPr>
          <w:b/>
          <w:bCs/>
          <w:i/>
          <w:iCs/>
          <w:color w:val="7E7E7E"/>
          <w:sz w:val="44"/>
          <w:szCs w:val="44"/>
        </w:rPr>
        <w:t>FORM</w:t>
      </w:r>
    </w:p>
    <w:p w14:paraId="6E2535F2" w14:textId="77777777" w:rsidR="006724AA" w:rsidRDefault="006724AA">
      <w:pPr>
        <w:pStyle w:val="BodyText"/>
        <w:kinsoku w:val="0"/>
        <w:overflowPunct w:val="0"/>
        <w:ind w:left="0"/>
        <w:rPr>
          <w:b/>
          <w:bCs/>
          <w:i/>
          <w:iCs/>
          <w:sz w:val="44"/>
          <w:szCs w:val="44"/>
        </w:rPr>
      </w:pPr>
    </w:p>
    <w:p w14:paraId="249388B7" w14:textId="77777777" w:rsidR="006724AA" w:rsidRDefault="006724AA">
      <w:pPr>
        <w:pStyle w:val="BodyText"/>
        <w:kinsoku w:val="0"/>
        <w:overflowPunct w:val="0"/>
        <w:ind w:left="0"/>
        <w:rPr>
          <w:b/>
          <w:bCs/>
          <w:i/>
          <w:iCs/>
          <w:sz w:val="44"/>
          <w:szCs w:val="44"/>
        </w:rPr>
      </w:pPr>
    </w:p>
    <w:p w14:paraId="4AF09B70" w14:textId="77777777" w:rsidR="006724AA" w:rsidRDefault="006724AA">
      <w:pPr>
        <w:pStyle w:val="BodyText"/>
        <w:kinsoku w:val="0"/>
        <w:overflowPunct w:val="0"/>
        <w:spacing w:before="9"/>
        <w:ind w:left="0"/>
        <w:rPr>
          <w:b/>
          <w:bCs/>
          <w:i/>
          <w:iCs/>
          <w:sz w:val="37"/>
          <w:szCs w:val="37"/>
        </w:rPr>
      </w:pPr>
    </w:p>
    <w:p w14:paraId="0B87F20E" w14:textId="77777777" w:rsidR="006724AA" w:rsidRDefault="006724AA">
      <w:pPr>
        <w:pStyle w:val="BodyText"/>
        <w:kinsoku w:val="0"/>
        <w:overflowPunct w:val="0"/>
        <w:ind w:left="1080"/>
        <w:rPr>
          <w:sz w:val="22"/>
          <w:szCs w:val="22"/>
        </w:rPr>
      </w:pPr>
      <w:r>
        <w:rPr>
          <w:b/>
          <w:bCs/>
          <w:sz w:val="22"/>
          <w:szCs w:val="22"/>
        </w:rPr>
        <w:t xml:space="preserve">ALL </w:t>
      </w:r>
      <w:r>
        <w:rPr>
          <w:b/>
          <w:bCs/>
          <w:spacing w:val="-1"/>
          <w:sz w:val="22"/>
          <w:szCs w:val="22"/>
        </w:rPr>
        <w:t xml:space="preserve">SECTIONS </w:t>
      </w:r>
      <w:r>
        <w:rPr>
          <w:b/>
          <w:bCs/>
          <w:spacing w:val="-2"/>
          <w:sz w:val="22"/>
          <w:szCs w:val="22"/>
        </w:rPr>
        <w:t>MUST</w:t>
      </w:r>
      <w:r>
        <w:rPr>
          <w:b/>
          <w:bCs/>
          <w:spacing w:val="-1"/>
          <w:sz w:val="22"/>
          <w:szCs w:val="22"/>
        </w:rPr>
        <w:t xml:space="preserve"> </w:t>
      </w:r>
      <w:r>
        <w:rPr>
          <w:b/>
          <w:bCs/>
          <w:sz w:val="22"/>
          <w:szCs w:val="22"/>
        </w:rPr>
        <w:t>BE</w:t>
      </w:r>
      <w:r>
        <w:rPr>
          <w:b/>
          <w:bCs/>
          <w:spacing w:val="-2"/>
          <w:sz w:val="22"/>
          <w:szCs w:val="22"/>
        </w:rPr>
        <w:t xml:space="preserve"> </w:t>
      </w:r>
      <w:r>
        <w:rPr>
          <w:b/>
          <w:bCs/>
          <w:spacing w:val="-1"/>
          <w:sz w:val="22"/>
          <w:szCs w:val="22"/>
        </w:rPr>
        <w:t>COMPLETED</w:t>
      </w:r>
      <w:r>
        <w:rPr>
          <w:b/>
          <w:bCs/>
          <w:spacing w:val="-2"/>
          <w:sz w:val="22"/>
          <w:szCs w:val="22"/>
        </w:rPr>
        <w:t xml:space="preserve"> </w:t>
      </w:r>
      <w:r>
        <w:rPr>
          <w:b/>
          <w:bCs/>
          <w:sz w:val="22"/>
          <w:szCs w:val="22"/>
        </w:rPr>
        <w:t xml:space="preserve">TO </w:t>
      </w:r>
      <w:r>
        <w:rPr>
          <w:b/>
          <w:bCs/>
          <w:spacing w:val="-1"/>
          <w:sz w:val="22"/>
          <w:szCs w:val="22"/>
        </w:rPr>
        <w:t>BE</w:t>
      </w:r>
      <w:r>
        <w:rPr>
          <w:b/>
          <w:bCs/>
          <w:sz w:val="22"/>
          <w:szCs w:val="22"/>
        </w:rPr>
        <w:t xml:space="preserve"> </w:t>
      </w:r>
      <w:r>
        <w:rPr>
          <w:b/>
          <w:bCs/>
          <w:spacing w:val="-1"/>
          <w:sz w:val="22"/>
          <w:szCs w:val="22"/>
        </w:rPr>
        <w:t>ELIGIBLE</w:t>
      </w:r>
    </w:p>
    <w:p w14:paraId="795DB8CE" w14:textId="77777777" w:rsidR="006724AA" w:rsidRDefault="006724AA">
      <w:pPr>
        <w:pStyle w:val="BodyText"/>
        <w:kinsoku w:val="0"/>
        <w:overflowPunct w:val="0"/>
        <w:ind w:left="0"/>
        <w:rPr>
          <w:b/>
          <w:bCs/>
          <w:sz w:val="20"/>
          <w:szCs w:val="20"/>
        </w:rPr>
      </w:pPr>
    </w:p>
    <w:tbl>
      <w:tblPr>
        <w:tblW w:w="0" w:type="auto"/>
        <w:tblInd w:w="1025" w:type="dxa"/>
        <w:tblLayout w:type="fixed"/>
        <w:tblCellMar>
          <w:left w:w="0" w:type="dxa"/>
          <w:right w:w="0" w:type="dxa"/>
        </w:tblCellMar>
        <w:tblLook w:val="0000" w:firstRow="0" w:lastRow="0" w:firstColumn="0" w:lastColumn="0" w:noHBand="0" w:noVBand="0"/>
      </w:tblPr>
      <w:tblGrid>
        <w:gridCol w:w="3240"/>
        <w:gridCol w:w="3595"/>
        <w:gridCol w:w="2411"/>
      </w:tblGrid>
      <w:tr w:rsidR="006724AA" w14:paraId="0743B280" w14:textId="77777777">
        <w:trPr>
          <w:trHeight w:hRule="exact" w:val="416"/>
        </w:trPr>
        <w:tc>
          <w:tcPr>
            <w:tcW w:w="3240" w:type="dxa"/>
            <w:tcBorders>
              <w:top w:val="nil"/>
              <w:left w:val="nil"/>
              <w:bottom w:val="nil"/>
              <w:right w:val="nil"/>
            </w:tcBorders>
          </w:tcPr>
          <w:p w14:paraId="1B87C01B" w14:textId="77777777" w:rsidR="006724AA" w:rsidRDefault="006724AA">
            <w:pPr>
              <w:pStyle w:val="TableParagraph"/>
              <w:kinsoku w:val="0"/>
              <w:overflowPunct w:val="0"/>
              <w:spacing w:before="51"/>
              <w:ind w:left="55"/>
            </w:pPr>
            <w:r>
              <w:rPr>
                <w:rFonts w:ascii="Calibri" w:hAnsi="Calibri" w:cs="Calibri"/>
                <w:b/>
                <w:bCs/>
              </w:rPr>
              <w:t>1.</w:t>
            </w:r>
            <w:r>
              <w:rPr>
                <w:rFonts w:ascii="Calibri" w:hAnsi="Calibri" w:cs="Calibri"/>
                <w:b/>
                <w:bCs/>
                <w:spacing w:val="-10"/>
              </w:rPr>
              <w:t xml:space="preserve"> </w:t>
            </w:r>
            <w:r>
              <w:rPr>
                <w:rFonts w:ascii="Calibri" w:hAnsi="Calibri" w:cs="Calibri"/>
                <w:b/>
                <w:bCs/>
                <w:spacing w:val="-1"/>
              </w:rPr>
              <w:t>NOMINEE</w:t>
            </w:r>
            <w:r>
              <w:rPr>
                <w:rFonts w:ascii="Calibri" w:hAnsi="Calibri" w:cs="Calibri"/>
                <w:b/>
                <w:bCs/>
                <w:spacing w:val="-11"/>
              </w:rPr>
              <w:t xml:space="preserve"> </w:t>
            </w:r>
            <w:r>
              <w:rPr>
                <w:rFonts w:ascii="Calibri" w:hAnsi="Calibri" w:cs="Calibri"/>
                <w:b/>
                <w:bCs/>
                <w:spacing w:val="-1"/>
              </w:rPr>
              <w:t>INFORMATION</w:t>
            </w:r>
          </w:p>
        </w:tc>
        <w:tc>
          <w:tcPr>
            <w:tcW w:w="6006" w:type="dxa"/>
            <w:gridSpan w:val="2"/>
            <w:tcBorders>
              <w:top w:val="nil"/>
              <w:left w:val="nil"/>
              <w:bottom w:val="nil"/>
              <w:right w:val="nil"/>
            </w:tcBorders>
          </w:tcPr>
          <w:p w14:paraId="41E19CA8" w14:textId="77777777" w:rsidR="006724AA" w:rsidRDefault="006724AA"/>
        </w:tc>
      </w:tr>
      <w:tr w:rsidR="006724AA" w14:paraId="386CCAE3" w14:textId="77777777">
        <w:trPr>
          <w:trHeight w:hRule="exact" w:val="1538"/>
        </w:trPr>
        <w:tc>
          <w:tcPr>
            <w:tcW w:w="3240" w:type="dxa"/>
            <w:tcBorders>
              <w:top w:val="nil"/>
              <w:left w:val="nil"/>
              <w:bottom w:val="nil"/>
              <w:right w:val="nil"/>
            </w:tcBorders>
          </w:tcPr>
          <w:p w14:paraId="4B238754" w14:textId="77777777" w:rsidR="006724AA" w:rsidRDefault="006724AA">
            <w:pPr>
              <w:pStyle w:val="TableParagraph"/>
              <w:kinsoku w:val="0"/>
              <w:overflowPunct w:val="0"/>
              <w:spacing w:before="27"/>
              <w:ind w:left="55"/>
              <w:rPr>
                <w:rFonts w:ascii="Calibri" w:hAnsi="Calibri" w:cs="Calibri"/>
              </w:rPr>
            </w:pPr>
            <w:r>
              <w:rPr>
                <w:rFonts w:ascii="Calibri" w:hAnsi="Calibri" w:cs="Calibri"/>
              </w:rPr>
              <w:t>Name:</w:t>
            </w:r>
          </w:p>
          <w:p w14:paraId="2D0B8F83" w14:textId="77777777" w:rsidR="006724AA" w:rsidRDefault="006724AA">
            <w:pPr>
              <w:pStyle w:val="TableParagraph"/>
              <w:kinsoku w:val="0"/>
              <w:overflowPunct w:val="0"/>
              <w:spacing w:before="7" w:line="530" w:lineRule="atLeast"/>
              <w:ind w:left="55" w:right="1868"/>
            </w:pPr>
            <w:r>
              <w:rPr>
                <w:rFonts w:ascii="Calibri" w:hAnsi="Calibri" w:cs="Calibri"/>
                <w:spacing w:val="-1"/>
              </w:rPr>
              <w:t>Organization:</w:t>
            </w:r>
            <w:r>
              <w:rPr>
                <w:rFonts w:ascii="Calibri" w:hAnsi="Calibri" w:cs="Calibri"/>
                <w:spacing w:val="29"/>
                <w:w w:val="99"/>
              </w:rPr>
              <w:t xml:space="preserve"> </w:t>
            </w:r>
            <w:r>
              <w:rPr>
                <w:rFonts w:ascii="Calibri" w:hAnsi="Calibri" w:cs="Calibri"/>
                <w:spacing w:val="-1"/>
              </w:rPr>
              <w:t>Address:</w:t>
            </w:r>
          </w:p>
        </w:tc>
        <w:tc>
          <w:tcPr>
            <w:tcW w:w="3595" w:type="dxa"/>
            <w:tcBorders>
              <w:top w:val="nil"/>
              <w:left w:val="nil"/>
              <w:bottom w:val="nil"/>
              <w:right w:val="nil"/>
            </w:tcBorders>
          </w:tcPr>
          <w:p w14:paraId="2F8D60F1" w14:textId="77777777" w:rsidR="006724AA" w:rsidRDefault="006724AA">
            <w:pPr>
              <w:pStyle w:val="TableParagraph"/>
              <w:kinsoku w:val="0"/>
              <w:overflowPunct w:val="0"/>
              <w:spacing w:before="27"/>
              <w:ind w:left="415"/>
              <w:rPr>
                <w:rFonts w:ascii="Calibri" w:hAnsi="Calibri" w:cs="Calibri"/>
              </w:rPr>
            </w:pPr>
            <w:r>
              <w:rPr>
                <w:rFonts w:ascii="Calibri" w:hAnsi="Calibri" w:cs="Calibri"/>
              </w:rPr>
              <w:t>Title</w:t>
            </w:r>
            <w:r>
              <w:rPr>
                <w:rFonts w:ascii="Calibri" w:hAnsi="Calibri" w:cs="Calibri"/>
                <w:spacing w:val="-2"/>
              </w:rPr>
              <w:t xml:space="preserve"> </w:t>
            </w:r>
            <w:r>
              <w:rPr>
                <w:rFonts w:ascii="Calibri" w:hAnsi="Calibri" w:cs="Calibri"/>
                <w:i/>
                <w:iCs/>
                <w:spacing w:val="-1"/>
                <w:sz w:val="22"/>
                <w:szCs w:val="22"/>
              </w:rPr>
              <w:t>(if</w:t>
            </w:r>
            <w:r>
              <w:rPr>
                <w:rFonts w:ascii="Calibri" w:hAnsi="Calibri" w:cs="Calibri"/>
                <w:i/>
                <w:iCs/>
                <w:sz w:val="22"/>
                <w:szCs w:val="22"/>
              </w:rPr>
              <w:t xml:space="preserve"> </w:t>
            </w:r>
            <w:r>
              <w:rPr>
                <w:rFonts w:ascii="Calibri" w:hAnsi="Calibri" w:cs="Calibri"/>
                <w:i/>
                <w:iCs/>
                <w:spacing w:val="-1"/>
                <w:sz w:val="22"/>
                <w:szCs w:val="22"/>
              </w:rPr>
              <w:t>applicable)</w:t>
            </w:r>
            <w:r>
              <w:rPr>
                <w:rFonts w:ascii="Calibri" w:hAnsi="Calibri" w:cs="Calibri"/>
                <w:spacing w:val="-1"/>
              </w:rPr>
              <w:t>:</w:t>
            </w:r>
          </w:p>
          <w:p w14:paraId="5DCCDAE9" w14:textId="77777777" w:rsidR="006724AA" w:rsidRDefault="006724AA">
            <w:pPr>
              <w:pStyle w:val="TableParagraph"/>
              <w:kinsoku w:val="0"/>
              <w:overflowPunct w:val="0"/>
              <w:rPr>
                <w:rFonts w:ascii="Calibri" w:hAnsi="Calibri" w:cs="Calibri"/>
                <w:b/>
                <w:bCs/>
              </w:rPr>
            </w:pPr>
          </w:p>
          <w:p w14:paraId="16F702ED" w14:textId="77777777" w:rsidR="006724AA" w:rsidRDefault="006724AA">
            <w:pPr>
              <w:pStyle w:val="TableParagraph"/>
              <w:kinsoku w:val="0"/>
              <w:overflowPunct w:val="0"/>
              <w:rPr>
                <w:rFonts w:ascii="Calibri" w:hAnsi="Calibri" w:cs="Calibri"/>
                <w:b/>
                <w:bCs/>
              </w:rPr>
            </w:pPr>
          </w:p>
          <w:p w14:paraId="1D37EF41" w14:textId="77777777" w:rsidR="006724AA" w:rsidRDefault="006724AA" w:rsidP="002E7F7D">
            <w:pPr>
              <w:pStyle w:val="TableParagraph"/>
              <w:kinsoku w:val="0"/>
              <w:overflowPunct w:val="0"/>
              <w:spacing w:before="196"/>
            </w:pPr>
            <w:r>
              <w:rPr>
                <w:rFonts w:ascii="Calibri" w:hAnsi="Calibri" w:cs="Calibri"/>
                <w:spacing w:val="-1"/>
              </w:rPr>
              <w:t>City:</w:t>
            </w:r>
          </w:p>
        </w:tc>
        <w:tc>
          <w:tcPr>
            <w:tcW w:w="2411" w:type="dxa"/>
            <w:tcBorders>
              <w:top w:val="nil"/>
              <w:left w:val="nil"/>
              <w:bottom w:val="nil"/>
              <w:right w:val="nil"/>
            </w:tcBorders>
          </w:tcPr>
          <w:p w14:paraId="05E24A16" w14:textId="77777777" w:rsidR="006724AA" w:rsidRDefault="006724AA">
            <w:pPr>
              <w:pStyle w:val="TableParagraph"/>
              <w:kinsoku w:val="0"/>
              <w:overflowPunct w:val="0"/>
              <w:rPr>
                <w:rFonts w:ascii="Calibri" w:hAnsi="Calibri" w:cs="Calibri"/>
                <w:b/>
                <w:bCs/>
              </w:rPr>
            </w:pPr>
          </w:p>
          <w:p w14:paraId="5540EDAE" w14:textId="77777777" w:rsidR="006724AA" w:rsidRDefault="006724AA">
            <w:pPr>
              <w:pStyle w:val="TableParagraph"/>
              <w:kinsoku w:val="0"/>
              <w:overflowPunct w:val="0"/>
              <w:rPr>
                <w:rFonts w:ascii="Calibri" w:hAnsi="Calibri" w:cs="Calibri"/>
                <w:b/>
                <w:bCs/>
              </w:rPr>
            </w:pPr>
          </w:p>
          <w:p w14:paraId="36EB1530" w14:textId="77777777" w:rsidR="006724AA" w:rsidRDefault="006724AA">
            <w:pPr>
              <w:pStyle w:val="TableParagraph"/>
              <w:kinsoku w:val="0"/>
              <w:overflowPunct w:val="0"/>
              <w:rPr>
                <w:rFonts w:ascii="Calibri" w:hAnsi="Calibri" w:cs="Calibri"/>
                <w:b/>
                <w:bCs/>
              </w:rPr>
            </w:pPr>
          </w:p>
          <w:p w14:paraId="73989845" w14:textId="77777777" w:rsidR="006724AA" w:rsidRDefault="006724AA">
            <w:pPr>
              <w:pStyle w:val="TableParagraph"/>
              <w:kinsoku w:val="0"/>
              <w:overflowPunct w:val="0"/>
              <w:spacing w:before="4"/>
              <w:rPr>
                <w:rFonts w:ascii="Calibri" w:hAnsi="Calibri" w:cs="Calibri"/>
                <w:b/>
                <w:bCs/>
                <w:sz w:val="18"/>
                <w:szCs w:val="18"/>
              </w:rPr>
            </w:pPr>
          </w:p>
          <w:p w14:paraId="401673FF" w14:textId="77777777" w:rsidR="006724AA" w:rsidRDefault="006724AA" w:rsidP="002E7F7D">
            <w:pPr>
              <w:pStyle w:val="TableParagraph"/>
              <w:kinsoku w:val="0"/>
              <w:overflowPunct w:val="0"/>
            </w:pPr>
            <w:r>
              <w:rPr>
                <w:rFonts w:ascii="Calibri" w:hAnsi="Calibri" w:cs="Calibri"/>
              </w:rPr>
              <w:t>Postal</w:t>
            </w:r>
            <w:r>
              <w:rPr>
                <w:rFonts w:ascii="Calibri" w:hAnsi="Calibri" w:cs="Calibri"/>
                <w:spacing w:val="-5"/>
              </w:rPr>
              <w:t xml:space="preserve"> </w:t>
            </w:r>
            <w:r>
              <w:rPr>
                <w:rFonts w:ascii="Calibri" w:hAnsi="Calibri" w:cs="Calibri"/>
              </w:rPr>
              <w:t>Code:</w:t>
            </w:r>
          </w:p>
        </w:tc>
      </w:tr>
      <w:tr w:rsidR="006724AA" w14:paraId="3E94F94F" w14:textId="77777777">
        <w:trPr>
          <w:trHeight w:hRule="exact" w:val="488"/>
        </w:trPr>
        <w:tc>
          <w:tcPr>
            <w:tcW w:w="3240" w:type="dxa"/>
            <w:tcBorders>
              <w:top w:val="nil"/>
              <w:left w:val="nil"/>
              <w:bottom w:val="nil"/>
              <w:right w:val="nil"/>
            </w:tcBorders>
          </w:tcPr>
          <w:p w14:paraId="40B04AB8" w14:textId="77777777" w:rsidR="006724AA" w:rsidRDefault="006724AA">
            <w:pPr>
              <w:pStyle w:val="TableParagraph"/>
              <w:kinsoku w:val="0"/>
              <w:overflowPunct w:val="0"/>
              <w:spacing w:before="99"/>
              <w:ind w:left="55"/>
            </w:pPr>
            <w:r>
              <w:rPr>
                <w:rFonts w:ascii="Calibri" w:hAnsi="Calibri" w:cs="Calibri"/>
              </w:rPr>
              <w:t>Phone:</w:t>
            </w:r>
          </w:p>
        </w:tc>
        <w:tc>
          <w:tcPr>
            <w:tcW w:w="3595" w:type="dxa"/>
            <w:tcBorders>
              <w:top w:val="nil"/>
              <w:left w:val="nil"/>
              <w:bottom w:val="nil"/>
              <w:right w:val="nil"/>
            </w:tcBorders>
          </w:tcPr>
          <w:p w14:paraId="462F5008" w14:textId="77777777" w:rsidR="006724AA" w:rsidRDefault="006724AA" w:rsidP="002E7F7D">
            <w:pPr>
              <w:pStyle w:val="TableParagraph"/>
              <w:kinsoku w:val="0"/>
              <w:overflowPunct w:val="0"/>
              <w:spacing w:before="99"/>
            </w:pPr>
            <w:r>
              <w:rPr>
                <w:rFonts w:ascii="Calibri" w:hAnsi="Calibri" w:cs="Calibri"/>
                <w:spacing w:val="-1"/>
              </w:rPr>
              <w:t>Email:</w:t>
            </w:r>
          </w:p>
        </w:tc>
        <w:tc>
          <w:tcPr>
            <w:tcW w:w="2411" w:type="dxa"/>
            <w:tcBorders>
              <w:top w:val="nil"/>
              <w:left w:val="nil"/>
              <w:bottom w:val="nil"/>
              <w:right w:val="nil"/>
            </w:tcBorders>
          </w:tcPr>
          <w:p w14:paraId="201E1EEC" w14:textId="77777777" w:rsidR="006724AA" w:rsidRDefault="006724AA"/>
        </w:tc>
      </w:tr>
    </w:tbl>
    <w:p w14:paraId="742D20AA" w14:textId="77777777" w:rsidR="006724AA" w:rsidRDefault="006724AA">
      <w:pPr>
        <w:pStyle w:val="BodyText"/>
        <w:kinsoku w:val="0"/>
        <w:overflowPunct w:val="0"/>
        <w:ind w:left="0"/>
        <w:rPr>
          <w:b/>
          <w:bCs/>
          <w:sz w:val="20"/>
          <w:szCs w:val="20"/>
        </w:rPr>
      </w:pPr>
    </w:p>
    <w:p w14:paraId="024B1937" w14:textId="77777777" w:rsidR="006724AA" w:rsidRDefault="006724AA">
      <w:pPr>
        <w:pStyle w:val="BodyText"/>
        <w:kinsoku w:val="0"/>
        <w:overflowPunct w:val="0"/>
        <w:ind w:left="0"/>
        <w:rPr>
          <w:b/>
          <w:bCs/>
          <w:sz w:val="20"/>
          <w:szCs w:val="20"/>
        </w:rPr>
      </w:pPr>
    </w:p>
    <w:p w14:paraId="16130569" w14:textId="77777777" w:rsidR="006724AA" w:rsidRDefault="006724AA">
      <w:pPr>
        <w:pStyle w:val="BodyText"/>
        <w:kinsoku w:val="0"/>
        <w:overflowPunct w:val="0"/>
        <w:spacing w:before="1"/>
        <w:ind w:left="0"/>
        <w:rPr>
          <w:b/>
          <w:bCs/>
          <w:sz w:val="20"/>
          <w:szCs w:val="20"/>
        </w:rPr>
      </w:pPr>
    </w:p>
    <w:p w14:paraId="72C349FC" w14:textId="77777777" w:rsidR="006724AA" w:rsidRDefault="006724AA">
      <w:pPr>
        <w:pStyle w:val="Heading3"/>
        <w:numPr>
          <w:ilvl w:val="1"/>
          <w:numId w:val="1"/>
        </w:numPr>
        <w:tabs>
          <w:tab w:val="left" w:pos="1323"/>
        </w:tabs>
        <w:kinsoku w:val="0"/>
        <w:overflowPunct w:val="0"/>
        <w:spacing w:before="51"/>
        <w:ind w:firstLine="960"/>
        <w:rPr>
          <w:b w:val="0"/>
          <w:bCs w:val="0"/>
        </w:rPr>
      </w:pPr>
      <w:r>
        <w:rPr>
          <w:spacing w:val="-1"/>
        </w:rPr>
        <w:t>YOUR</w:t>
      </w:r>
      <w:r>
        <w:rPr>
          <w:spacing w:val="-9"/>
        </w:rPr>
        <w:t xml:space="preserve"> </w:t>
      </w:r>
      <w:r>
        <w:rPr>
          <w:spacing w:val="-1"/>
        </w:rPr>
        <w:t>INFORMATION</w:t>
      </w:r>
      <w:r>
        <w:rPr>
          <w:spacing w:val="-10"/>
        </w:rPr>
        <w:t xml:space="preserve"> </w:t>
      </w:r>
      <w:r>
        <w:rPr>
          <w:spacing w:val="-1"/>
        </w:rPr>
        <w:t>(AS</w:t>
      </w:r>
      <w:r>
        <w:rPr>
          <w:spacing w:val="-6"/>
        </w:rPr>
        <w:t xml:space="preserve"> </w:t>
      </w:r>
      <w:r>
        <w:t>THE</w:t>
      </w:r>
      <w:r>
        <w:rPr>
          <w:spacing w:val="-5"/>
        </w:rPr>
        <w:t xml:space="preserve"> </w:t>
      </w:r>
      <w:r>
        <w:rPr>
          <w:spacing w:val="-1"/>
        </w:rPr>
        <w:t>NOMINATOR)</w:t>
      </w:r>
    </w:p>
    <w:p w14:paraId="48FA4C45" w14:textId="77777777" w:rsidR="006724AA" w:rsidRDefault="006724AA">
      <w:pPr>
        <w:pStyle w:val="BodyText"/>
        <w:kinsoku w:val="0"/>
        <w:overflowPunct w:val="0"/>
        <w:spacing w:before="10"/>
        <w:ind w:left="0"/>
        <w:rPr>
          <w:b/>
          <w:bCs/>
          <w:sz w:val="5"/>
          <w:szCs w:val="5"/>
        </w:rPr>
      </w:pPr>
    </w:p>
    <w:tbl>
      <w:tblPr>
        <w:tblW w:w="0" w:type="auto"/>
        <w:tblInd w:w="1025" w:type="dxa"/>
        <w:tblLayout w:type="fixed"/>
        <w:tblCellMar>
          <w:left w:w="0" w:type="dxa"/>
          <w:right w:w="0" w:type="dxa"/>
        </w:tblCellMar>
        <w:tblLook w:val="0000" w:firstRow="0" w:lastRow="0" w:firstColumn="0" w:lastColumn="0" w:noHBand="0" w:noVBand="0"/>
      </w:tblPr>
      <w:tblGrid>
        <w:gridCol w:w="3228"/>
        <w:gridCol w:w="3607"/>
        <w:gridCol w:w="2411"/>
      </w:tblGrid>
      <w:tr w:rsidR="006724AA" w14:paraId="1E0F1E33" w14:textId="77777777" w:rsidTr="002E7F7D">
        <w:trPr>
          <w:trHeight w:hRule="exact" w:val="488"/>
        </w:trPr>
        <w:tc>
          <w:tcPr>
            <w:tcW w:w="3228" w:type="dxa"/>
            <w:tcBorders>
              <w:top w:val="nil"/>
              <w:left w:val="nil"/>
              <w:bottom w:val="nil"/>
              <w:right w:val="nil"/>
            </w:tcBorders>
          </w:tcPr>
          <w:p w14:paraId="454CD97E" w14:textId="77777777" w:rsidR="006724AA" w:rsidRDefault="006724AA">
            <w:pPr>
              <w:pStyle w:val="TableParagraph"/>
              <w:kinsoku w:val="0"/>
              <w:overflowPunct w:val="0"/>
              <w:spacing w:before="51"/>
              <w:ind w:left="55"/>
            </w:pPr>
            <w:r>
              <w:rPr>
                <w:rFonts w:ascii="Calibri" w:hAnsi="Calibri" w:cs="Calibri"/>
              </w:rPr>
              <w:t>Name:</w:t>
            </w:r>
          </w:p>
        </w:tc>
        <w:tc>
          <w:tcPr>
            <w:tcW w:w="3607" w:type="dxa"/>
            <w:tcBorders>
              <w:top w:val="nil"/>
              <w:left w:val="nil"/>
              <w:bottom w:val="nil"/>
              <w:right w:val="nil"/>
            </w:tcBorders>
          </w:tcPr>
          <w:p w14:paraId="30409C3A" w14:textId="77777777" w:rsidR="006724AA" w:rsidRDefault="006724AA">
            <w:pPr>
              <w:pStyle w:val="TableParagraph"/>
              <w:kinsoku w:val="0"/>
              <w:overflowPunct w:val="0"/>
              <w:spacing w:before="51"/>
              <w:ind w:left="1142"/>
            </w:pPr>
            <w:r>
              <w:rPr>
                <w:rFonts w:ascii="Calibri" w:hAnsi="Calibri" w:cs="Calibri"/>
              </w:rPr>
              <w:t>Title</w:t>
            </w:r>
            <w:r>
              <w:rPr>
                <w:rFonts w:ascii="Calibri" w:hAnsi="Calibri" w:cs="Calibri"/>
                <w:spacing w:val="-2"/>
              </w:rPr>
              <w:t xml:space="preserve"> </w:t>
            </w:r>
            <w:r>
              <w:rPr>
                <w:rFonts w:ascii="Calibri" w:hAnsi="Calibri" w:cs="Calibri"/>
                <w:i/>
                <w:iCs/>
                <w:spacing w:val="-1"/>
                <w:sz w:val="22"/>
                <w:szCs w:val="22"/>
              </w:rPr>
              <w:t>(if</w:t>
            </w:r>
            <w:r>
              <w:rPr>
                <w:rFonts w:ascii="Calibri" w:hAnsi="Calibri" w:cs="Calibri"/>
                <w:i/>
                <w:iCs/>
                <w:sz w:val="22"/>
                <w:szCs w:val="22"/>
              </w:rPr>
              <w:t xml:space="preserve"> </w:t>
            </w:r>
            <w:r>
              <w:rPr>
                <w:rFonts w:ascii="Calibri" w:hAnsi="Calibri" w:cs="Calibri"/>
                <w:i/>
                <w:iCs/>
                <w:spacing w:val="-1"/>
                <w:sz w:val="22"/>
                <w:szCs w:val="22"/>
              </w:rPr>
              <w:t>applicable)</w:t>
            </w:r>
            <w:r>
              <w:rPr>
                <w:rFonts w:ascii="Calibri" w:hAnsi="Calibri" w:cs="Calibri"/>
                <w:spacing w:val="-1"/>
              </w:rPr>
              <w:t>:</w:t>
            </w:r>
          </w:p>
        </w:tc>
        <w:tc>
          <w:tcPr>
            <w:tcW w:w="2411" w:type="dxa"/>
            <w:vMerge w:val="restart"/>
            <w:tcBorders>
              <w:top w:val="nil"/>
              <w:left w:val="nil"/>
              <w:bottom w:val="nil"/>
              <w:right w:val="nil"/>
            </w:tcBorders>
          </w:tcPr>
          <w:p w14:paraId="39B634AA" w14:textId="77777777" w:rsidR="006724AA" w:rsidRDefault="006724AA"/>
        </w:tc>
      </w:tr>
      <w:tr w:rsidR="006724AA" w14:paraId="1AC20F85" w14:textId="77777777" w:rsidTr="002E7F7D">
        <w:trPr>
          <w:trHeight w:hRule="exact" w:val="536"/>
        </w:trPr>
        <w:tc>
          <w:tcPr>
            <w:tcW w:w="3228" w:type="dxa"/>
            <w:tcBorders>
              <w:top w:val="nil"/>
              <w:left w:val="nil"/>
              <w:bottom w:val="nil"/>
              <w:right w:val="nil"/>
            </w:tcBorders>
          </w:tcPr>
          <w:p w14:paraId="45064618" w14:textId="77777777" w:rsidR="006724AA" w:rsidRDefault="006724AA">
            <w:pPr>
              <w:pStyle w:val="TableParagraph"/>
              <w:kinsoku w:val="0"/>
              <w:overflowPunct w:val="0"/>
              <w:spacing w:before="99"/>
              <w:ind w:left="55"/>
            </w:pPr>
            <w:r>
              <w:rPr>
                <w:rFonts w:ascii="Calibri" w:hAnsi="Calibri" w:cs="Calibri"/>
                <w:spacing w:val="-1"/>
              </w:rPr>
              <w:t>Organization:</w:t>
            </w:r>
          </w:p>
        </w:tc>
        <w:tc>
          <w:tcPr>
            <w:tcW w:w="3607" w:type="dxa"/>
            <w:tcBorders>
              <w:top w:val="nil"/>
              <w:left w:val="nil"/>
              <w:bottom w:val="nil"/>
              <w:right w:val="nil"/>
            </w:tcBorders>
          </w:tcPr>
          <w:p w14:paraId="1CBBF012" w14:textId="77777777" w:rsidR="006724AA" w:rsidRDefault="006724AA"/>
        </w:tc>
        <w:tc>
          <w:tcPr>
            <w:tcW w:w="2411" w:type="dxa"/>
            <w:vMerge/>
            <w:tcBorders>
              <w:top w:val="nil"/>
              <w:left w:val="nil"/>
              <w:bottom w:val="nil"/>
              <w:right w:val="nil"/>
            </w:tcBorders>
          </w:tcPr>
          <w:p w14:paraId="70F5A4D9" w14:textId="77777777" w:rsidR="006724AA" w:rsidRDefault="006724AA"/>
        </w:tc>
      </w:tr>
      <w:tr w:rsidR="006724AA" w14:paraId="44B2862F" w14:textId="77777777" w:rsidTr="002E7F7D">
        <w:trPr>
          <w:trHeight w:hRule="exact" w:val="538"/>
        </w:trPr>
        <w:tc>
          <w:tcPr>
            <w:tcW w:w="3228" w:type="dxa"/>
            <w:tcBorders>
              <w:top w:val="nil"/>
              <w:left w:val="nil"/>
              <w:bottom w:val="nil"/>
              <w:right w:val="nil"/>
            </w:tcBorders>
          </w:tcPr>
          <w:p w14:paraId="21DA305E" w14:textId="77777777" w:rsidR="006724AA" w:rsidRDefault="006724AA">
            <w:pPr>
              <w:pStyle w:val="TableParagraph"/>
              <w:kinsoku w:val="0"/>
              <w:overflowPunct w:val="0"/>
              <w:spacing w:before="100"/>
              <w:ind w:left="55"/>
            </w:pPr>
            <w:r>
              <w:rPr>
                <w:rFonts w:ascii="Calibri" w:hAnsi="Calibri" w:cs="Calibri"/>
                <w:spacing w:val="-1"/>
              </w:rPr>
              <w:t>Address:</w:t>
            </w:r>
          </w:p>
        </w:tc>
        <w:tc>
          <w:tcPr>
            <w:tcW w:w="3607" w:type="dxa"/>
            <w:tcBorders>
              <w:top w:val="nil"/>
              <w:left w:val="nil"/>
              <w:bottom w:val="nil"/>
              <w:right w:val="nil"/>
            </w:tcBorders>
          </w:tcPr>
          <w:p w14:paraId="4A7E51D3" w14:textId="77777777" w:rsidR="006724AA" w:rsidRDefault="006724AA" w:rsidP="002E7F7D">
            <w:pPr>
              <w:pStyle w:val="TableParagraph"/>
              <w:kinsoku w:val="0"/>
              <w:overflowPunct w:val="0"/>
              <w:spacing w:before="100"/>
            </w:pPr>
            <w:r>
              <w:rPr>
                <w:rFonts w:ascii="Calibri" w:hAnsi="Calibri" w:cs="Calibri"/>
                <w:spacing w:val="-1"/>
              </w:rPr>
              <w:t>City:</w:t>
            </w:r>
          </w:p>
        </w:tc>
        <w:tc>
          <w:tcPr>
            <w:tcW w:w="2411" w:type="dxa"/>
            <w:tcBorders>
              <w:top w:val="nil"/>
              <w:left w:val="nil"/>
              <w:bottom w:val="nil"/>
              <w:right w:val="nil"/>
            </w:tcBorders>
          </w:tcPr>
          <w:p w14:paraId="6B15F706" w14:textId="77777777" w:rsidR="006724AA" w:rsidRDefault="006724AA" w:rsidP="002E7F7D">
            <w:pPr>
              <w:pStyle w:val="TableParagraph"/>
              <w:kinsoku w:val="0"/>
              <w:overflowPunct w:val="0"/>
              <w:spacing w:before="100"/>
            </w:pPr>
            <w:r>
              <w:rPr>
                <w:rFonts w:ascii="Calibri" w:hAnsi="Calibri" w:cs="Calibri"/>
              </w:rPr>
              <w:t>Postal</w:t>
            </w:r>
            <w:r>
              <w:rPr>
                <w:rFonts w:ascii="Calibri" w:hAnsi="Calibri" w:cs="Calibri"/>
                <w:spacing w:val="-5"/>
              </w:rPr>
              <w:t xml:space="preserve"> </w:t>
            </w:r>
            <w:r>
              <w:rPr>
                <w:rFonts w:ascii="Calibri" w:hAnsi="Calibri" w:cs="Calibri"/>
              </w:rPr>
              <w:t>Code:</w:t>
            </w:r>
          </w:p>
        </w:tc>
      </w:tr>
      <w:tr w:rsidR="006724AA" w14:paraId="3C471AC3" w14:textId="77777777" w:rsidTr="002E7F7D">
        <w:trPr>
          <w:trHeight w:hRule="exact" w:val="489"/>
        </w:trPr>
        <w:tc>
          <w:tcPr>
            <w:tcW w:w="3228" w:type="dxa"/>
            <w:tcBorders>
              <w:top w:val="nil"/>
              <w:left w:val="nil"/>
              <w:bottom w:val="nil"/>
              <w:right w:val="nil"/>
            </w:tcBorders>
          </w:tcPr>
          <w:p w14:paraId="0FD28D39" w14:textId="77777777" w:rsidR="006724AA" w:rsidRDefault="006724AA">
            <w:pPr>
              <w:pStyle w:val="TableParagraph"/>
              <w:kinsoku w:val="0"/>
              <w:overflowPunct w:val="0"/>
              <w:spacing w:before="100"/>
              <w:ind w:left="55"/>
            </w:pPr>
            <w:r>
              <w:rPr>
                <w:rFonts w:ascii="Calibri" w:hAnsi="Calibri" w:cs="Calibri"/>
              </w:rPr>
              <w:t>Phone:</w:t>
            </w:r>
          </w:p>
        </w:tc>
        <w:tc>
          <w:tcPr>
            <w:tcW w:w="3607" w:type="dxa"/>
            <w:tcBorders>
              <w:top w:val="nil"/>
              <w:left w:val="nil"/>
              <w:bottom w:val="nil"/>
              <w:right w:val="nil"/>
            </w:tcBorders>
          </w:tcPr>
          <w:p w14:paraId="1B807683" w14:textId="77777777" w:rsidR="006724AA" w:rsidRDefault="006724AA" w:rsidP="002E7F7D">
            <w:pPr>
              <w:pStyle w:val="TableParagraph"/>
              <w:kinsoku w:val="0"/>
              <w:overflowPunct w:val="0"/>
              <w:spacing w:before="100"/>
            </w:pPr>
            <w:r>
              <w:rPr>
                <w:rFonts w:ascii="Calibri" w:hAnsi="Calibri" w:cs="Calibri"/>
                <w:spacing w:val="-1"/>
              </w:rPr>
              <w:t>Email:</w:t>
            </w:r>
          </w:p>
        </w:tc>
        <w:tc>
          <w:tcPr>
            <w:tcW w:w="2411" w:type="dxa"/>
            <w:tcBorders>
              <w:top w:val="nil"/>
              <w:left w:val="nil"/>
              <w:bottom w:val="nil"/>
              <w:right w:val="nil"/>
            </w:tcBorders>
          </w:tcPr>
          <w:p w14:paraId="2A4F38E9" w14:textId="77777777" w:rsidR="006724AA" w:rsidRDefault="006724AA"/>
        </w:tc>
      </w:tr>
    </w:tbl>
    <w:p w14:paraId="0EDA75B2" w14:textId="77777777" w:rsidR="006724AA" w:rsidRDefault="006724AA">
      <w:pPr>
        <w:pStyle w:val="BodyText"/>
        <w:kinsoku w:val="0"/>
        <w:overflowPunct w:val="0"/>
        <w:ind w:left="0"/>
        <w:rPr>
          <w:b/>
          <w:bCs/>
          <w:sz w:val="20"/>
          <w:szCs w:val="20"/>
        </w:rPr>
      </w:pPr>
    </w:p>
    <w:p w14:paraId="6DE1F2BF" w14:textId="77777777" w:rsidR="006724AA" w:rsidRDefault="006724AA">
      <w:pPr>
        <w:pStyle w:val="BodyText"/>
        <w:kinsoku w:val="0"/>
        <w:overflowPunct w:val="0"/>
        <w:ind w:left="0"/>
        <w:rPr>
          <w:b/>
          <w:bCs/>
          <w:sz w:val="20"/>
          <w:szCs w:val="20"/>
        </w:rPr>
      </w:pPr>
    </w:p>
    <w:p w14:paraId="102A755D" w14:textId="77777777" w:rsidR="006724AA" w:rsidRDefault="006724AA">
      <w:pPr>
        <w:pStyle w:val="BodyText"/>
        <w:kinsoku w:val="0"/>
        <w:overflowPunct w:val="0"/>
        <w:spacing w:before="11"/>
        <w:ind w:left="0"/>
        <w:rPr>
          <w:b/>
          <w:bCs/>
          <w:sz w:val="19"/>
          <w:szCs w:val="19"/>
        </w:rPr>
      </w:pPr>
    </w:p>
    <w:p w14:paraId="47E51A85" w14:textId="77777777" w:rsidR="006724AA" w:rsidRDefault="006724AA">
      <w:pPr>
        <w:pStyle w:val="BodyText"/>
        <w:numPr>
          <w:ilvl w:val="1"/>
          <w:numId w:val="1"/>
        </w:numPr>
        <w:tabs>
          <w:tab w:val="left" w:pos="1323"/>
        </w:tabs>
        <w:kinsoku w:val="0"/>
        <w:overflowPunct w:val="0"/>
        <w:spacing w:before="51"/>
        <w:ind w:left="1322" w:hanging="242"/>
      </w:pPr>
      <w:r>
        <w:rPr>
          <w:b/>
          <w:bCs/>
          <w:spacing w:val="-1"/>
        </w:rPr>
        <w:t>SUGGESTED</w:t>
      </w:r>
      <w:r>
        <w:rPr>
          <w:b/>
          <w:bCs/>
          <w:spacing w:val="-4"/>
        </w:rPr>
        <w:t xml:space="preserve"> </w:t>
      </w:r>
      <w:r>
        <w:rPr>
          <w:b/>
          <w:bCs/>
          <w:spacing w:val="-1"/>
        </w:rPr>
        <w:t>AWARD</w:t>
      </w:r>
      <w:r>
        <w:rPr>
          <w:b/>
          <w:bCs/>
          <w:spacing w:val="-6"/>
        </w:rPr>
        <w:t xml:space="preserve"> </w:t>
      </w:r>
      <w:r>
        <w:rPr>
          <w:b/>
          <w:bCs/>
          <w:spacing w:val="-1"/>
        </w:rPr>
        <w:t>CATEGORY</w:t>
      </w:r>
      <w:r>
        <w:rPr>
          <w:b/>
          <w:bCs/>
          <w:spacing w:val="-3"/>
        </w:rPr>
        <w:t xml:space="preserve"> </w:t>
      </w:r>
      <w:r>
        <w:rPr>
          <w:b/>
          <w:bCs/>
          <w:spacing w:val="-1"/>
        </w:rPr>
        <w:t>(check</w:t>
      </w:r>
      <w:r>
        <w:rPr>
          <w:b/>
          <w:bCs/>
          <w:spacing w:val="-6"/>
        </w:rPr>
        <w:t xml:space="preserve"> </w:t>
      </w:r>
      <w:r>
        <w:rPr>
          <w:b/>
          <w:bCs/>
        </w:rPr>
        <w:t>or</w:t>
      </w:r>
      <w:r>
        <w:rPr>
          <w:b/>
          <w:bCs/>
          <w:spacing w:val="-5"/>
        </w:rPr>
        <w:t xml:space="preserve"> </w:t>
      </w:r>
      <w:r>
        <w:rPr>
          <w:b/>
          <w:bCs/>
          <w:spacing w:val="-1"/>
        </w:rPr>
        <w:t>circle</w:t>
      </w:r>
      <w:r>
        <w:rPr>
          <w:b/>
          <w:bCs/>
          <w:spacing w:val="-4"/>
        </w:rPr>
        <w:t xml:space="preserve"> </w:t>
      </w:r>
      <w:r>
        <w:rPr>
          <w:b/>
          <w:bCs/>
          <w:spacing w:val="-1"/>
        </w:rPr>
        <w:t>one):</w:t>
      </w:r>
    </w:p>
    <w:p w14:paraId="3B3740D3" w14:textId="77777777" w:rsidR="006724AA" w:rsidRDefault="006724AA">
      <w:pPr>
        <w:pStyle w:val="BodyText"/>
        <w:kinsoku w:val="0"/>
        <w:overflowPunct w:val="0"/>
        <w:spacing w:before="12"/>
        <w:ind w:left="0"/>
        <w:rPr>
          <w:b/>
          <w:bCs/>
          <w:sz w:val="35"/>
          <w:szCs w:val="35"/>
        </w:rPr>
      </w:pPr>
    </w:p>
    <w:p w14:paraId="51BEB6B1" w14:textId="77777777" w:rsidR="006724AA" w:rsidRDefault="00186C0B">
      <w:pPr>
        <w:pStyle w:val="BodyText"/>
        <w:tabs>
          <w:tab w:val="left" w:pos="4341"/>
          <w:tab w:val="left" w:pos="7166"/>
        </w:tabs>
        <w:kinsoku w:val="0"/>
        <w:overflowPunct w:val="0"/>
        <w:ind w:left="1080"/>
      </w:pPr>
      <w:r>
        <w:rPr>
          <w:noProof/>
        </w:rPr>
        <mc:AlternateContent>
          <mc:Choice Requires="wps">
            <w:drawing>
              <wp:anchor distT="0" distB="0" distL="114300" distR="114300" simplePos="0" relativeHeight="251661312" behindDoc="1" locked="0" layoutInCell="0" allowOverlap="1" wp14:anchorId="07FC32DE" wp14:editId="71382352">
                <wp:simplePos x="0" y="0"/>
                <wp:positionH relativeFrom="page">
                  <wp:posOffset>459740</wp:posOffset>
                </wp:positionH>
                <wp:positionV relativeFrom="paragraph">
                  <wp:posOffset>29845</wp:posOffset>
                </wp:positionV>
                <wp:extent cx="182880" cy="165100"/>
                <wp:effectExtent l="0" t="0" r="0" b="0"/>
                <wp:wrapNone/>
                <wp:docPr id="19"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65100"/>
                        </a:xfrm>
                        <a:custGeom>
                          <a:avLst/>
                          <a:gdLst>
                            <a:gd name="T0" fmla="*/ 0 w 288"/>
                            <a:gd name="T1" fmla="*/ 259 h 260"/>
                            <a:gd name="T2" fmla="*/ 288 w 288"/>
                            <a:gd name="T3" fmla="*/ 259 h 260"/>
                            <a:gd name="T4" fmla="*/ 288 w 288"/>
                            <a:gd name="T5" fmla="*/ 0 h 260"/>
                            <a:gd name="T6" fmla="*/ 0 w 288"/>
                            <a:gd name="T7" fmla="*/ 0 h 260"/>
                            <a:gd name="T8" fmla="*/ 0 w 288"/>
                            <a:gd name="T9" fmla="*/ 259 h 260"/>
                          </a:gdLst>
                          <a:ahLst/>
                          <a:cxnLst>
                            <a:cxn ang="0">
                              <a:pos x="T0" y="T1"/>
                            </a:cxn>
                            <a:cxn ang="0">
                              <a:pos x="T2" y="T3"/>
                            </a:cxn>
                            <a:cxn ang="0">
                              <a:pos x="T4" y="T5"/>
                            </a:cxn>
                            <a:cxn ang="0">
                              <a:pos x="T6" y="T7"/>
                            </a:cxn>
                            <a:cxn ang="0">
                              <a:pos x="T8" y="T9"/>
                            </a:cxn>
                          </a:cxnLst>
                          <a:rect l="0" t="0" r="r" b="b"/>
                          <a:pathLst>
                            <a:path w="288" h="260">
                              <a:moveTo>
                                <a:pt x="0" y="259"/>
                              </a:moveTo>
                              <a:lnTo>
                                <a:pt x="288" y="259"/>
                              </a:lnTo>
                              <a:lnTo>
                                <a:pt x="288" y="0"/>
                              </a:lnTo>
                              <a:lnTo>
                                <a:pt x="0" y="0"/>
                              </a:lnTo>
                              <a:lnTo>
                                <a:pt x="0" y="25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8B49" id="Freeform 46" o:spid="_x0000_s1026" style="position:absolute;margin-left:36.2pt;margin-top:2.35pt;width:14.4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" o:allowincell="f" path="m,259r288,l288,,,,,259xe" filled="f" strokeweight=".25pt">
                <v:path arrowok="t" o:connecttype="custom" o:connectlocs="0,164465;182880,164465;182880,0;0,0;0,164465" o:connectangles="0,0,0,0,0"/>
                <w10:wrap anchorx="page"/>
              </v:shape>
            </w:pict>
          </mc:Fallback>
        </mc:AlternateContent>
      </w:r>
      <w:r>
        <w:rPr>
          <w:noProof/>
        </w:rPr>
        <mc:AlternateContent>
          <mc:Choice Requires="wps">
            <w:drawing>
              <wp:anchor distT="0" distB="0" distL="114300" distR="114300" simplePos="0" relativeHeight="251662336" behindDoc="1" locked="0" layoutInCell="0" allowOverlap="1" wp14:anchorId="11AFF53B" wp14:editId="265F9667">
                <wp:simplePos x="0" y="0"/>
                <wp:positionH relativeFrom="page">
                  <wp:posOffset>2517140</wp:posOffset>
                </wp:positionH>
                <wp:positionV relativeFrom="paragraph">
                  <wp:posOffset>29845</wp:posOffset>
                </wp:positionV>
                <wp:extent cx="182880" cy="165100"/>
                <wp:effectExtent l="0" t="0" r="0" b="0"/>
                <wp:wrapNone/>
                <wp:docPr id="1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65100"/>
                        </a:xfrm>
                        <a:custGeom>
                          <a:avLst/>
                          <a:gdLst>
                            <a:gd name="T0" fmla="*/ 0 w 288"/>
                            <a:gd name="T1" fmla="*/ 259 h 260"/>
                            <a:gd name="T2" fmla="*/ 288 w 288"/>
                            <a:gd name="T3" fmla="*/ 259 h 260"/>
                            <a:gd name="T4" fmla="*/ 288 w 288"/>
                            <a:gd name="T5" fmla="*/ 0 h 260"/>
                            <a:gd name="T6" fmla="*/ 0 w 288"/>
                            <a:gd name="T7" fmla="*/ 0 h 260"/>
                            <a:gd name="T8" fmla="*/ 0 w 288"/>
                            <a:gd name="T9" fmla="*/ 259 h 260"/>
                          </a:gdLst>
                          <a:ahLst/>
                          <a:cxnLst>
                            <a:cxn ang="0">
                              <a:pos x="T0" y="T1"/>
                            </a:cxn>
                            <a:cxn ang="0">
                              <a:pos x="T2" y="T3"/>
                            </a:cxn>
                            <a:cxn ang="0">
                              <a:pos x="T4" y="T5"/>
                            </a:cxn>
                            <a:cxn ang="0">
                              <a:pos x="T6" y="T7"/>
                            </a:cxn>
                            <a:cxn ang="0">
                              <a:pos x="T8" y="T9"/>
                            </a:cxn>
                          </a:cxnLst>
                          <a:rect l="0" t="0" r="r" b="b"/>
                          <a:pathLst>
                            <a:path w="288" h="260">
                              <a:moveTo>
                                <a:pt x="0" y="259"/>
                              </a:moveTo>
                              <a:lnTo>
                                <a:pt x="288" y="259"/>
                              </a:lnTo>
                              <a:lnTo>
                                <a:pt x="288" y="0"/>
                              </a:lnTo>
                              <a:lnTo>
                                <a:pt x="0" y="0"/>
                              </a:lnTo>
                              <a:lnTo>
                                <a:pt x="0" y="25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D01A" id="Freeform 47" o:spid="_x0000_s1026" style="position:absolute;margin-left:198.2pt;margin-top:2.35pt;width:14.4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" o:allowincell="f" path="m,259r288,l288,,,,,259xe" filled="f" strokeweight=".25pt">
                <v:path arrowok="t" o:connecttype="custom" o:connectlocs="0,164465;182880,164465;182880,0;0,0;0,164465" o:connectangles="0,0,0,0,0"/>
                <w10:wrap anchorx="page"/>
              </v:shape>
            </w:pict>
          </mc:Fallback>
        </mc:AlternateContent>
      </w:r>
      <w:r>
        <w:rPr>
          <w:noProof/>
        </w:rPr>
        <mc:AlternateContent>
          <mc:Choice Requires="wps">
            <w:drawing>
              <wp:anchor distT="0" distB="0" distL="114300" distR="114300" simplePos="0" relativeHeight="251663360" behindDoc="1" locked="0" layoutInCell="0" allowOverlap="1" wp14:anchorId="3C19A936" wp14:editId="3F7D5482">
                <wp:simplePos x="0" y="0"/>
                <wp:positionH relativeFrom="page">
                  <wp:posOffset>4307840</wp:posOffset>
                </wp:positionH>
                <wp:positionV relativeFrom="paragraph">
                  <wp:posOffset>29845</wp:posOffset>
                </wp:positionV>
                <wp:extent cx="182880" cy="165100"/>
                <wp:effectExtent l="0" t="0" r="0" b="0"/>
                <wp:wrapNone/>
                <wp:docPr id="1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65100"/>
                        </a:xfrm>
                        <a:custGeom>
                          <a:avLst/>
                          <a:gdLst>
                            <a:gd name="T0" fmla="*/ 0 w 288"/>
                            <a:gd name="T1" fmla="*/ 259 h 260"/>
                            <a:gd name="T2" fmla="*/ 288 w 288"/>
                            <a:gd name="T3" fmla="*/ 259 h 260"/>
                            <a:gd name="T4" fmla="*/ 288 w 288"/>
                            <a:gd name="T5" fmla="*/ 0 h 260"/>
                            <a:gd name="T6" fmla="*/ 0 w 288"/>
                            <a:gd name="T7" fmla="*/ 0 h 260"/>
                            <a:gd name="T8" fmla="*/ 0 w 288"/>
                            <a:gd name="T9" fmla="*/ 259 h 260"/>
                          </a:gdLst>
                          <a:ahLst/>
                          <a:cxnLst>
                            <a:cxn ang="0">
                              <a:pos x="T0" y="T1"/>
                            </a:cxn>
                            <a:cxn ang="0">
                              <a:pos x="T2" y="T3"/>
                            </a:cxn>
                            <a:cxn ang="0">
                              <a:pos x="T4" y="T5"/>
                            </a:cxn>
                            <a:cxn ang="0">
                              <a:pos x="T6" y="T7"/>
                            </a:cxn>
                            <a:cxn ang="0">
                              <a:pos x="T8" y="T9"/>
                            </a:cxn>
                          </a:cxnLst>
                          <a:rect l="0" t="0" r="r" b="b"/>
                          <a:pathLst>
                            <a:path w="288" h="260">
                              <a:moveTo>
                                <a:pt x="0" y="259"/>
                              </a:moveTo>
                              <a:lnTo>
                                <a:pt x="288" y="259"/>
                              </a:lnTo>
                              <a:lnTo>
                                <a:pt x="288" y="0"/>
                              </a:lnTo>
                              <a:lnTo>
                                <a:pt x="0" y="0"/>
                              </a:lnTo>
                              <a:lnTo>
                                <a:pt x="0" y="25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72098" id="Freeform 48" o:spid="_x0000_s1026" style="position:absolute;margin-left:339.2pt;margin-top:2.35pt;width:14.4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" o:allowincell="f" path="m,259r288,l288,,,,,259xe" filled="f" strokeweight=".25pt">
                <v:path arrowok="t" o:connecttype="custom" o:connectlocs="0,164465;182880,164465;182880,0;0,0;0,164465" o:connectangles="0,0,0,0,0"/>
                <w10:wrap anchorx="page"/>
              </v:shape>
            </w:pict>
          </mc:Fallback>
        </mc:AlternateContent>
      </w:r>
      <w:r w:rsidR="006724AA">
        <w:rPr>
          <w:b/>
          <w:bCs/>
          <w:spacing w:val="-1"/>
        </w:rPr>
        <w:t>Community</w:t>
      </w:r>
      <w:r w:rsidR="006724AA">
        <w:rPr>
          <w:b/>
          <w:bCs/>
          <w:spacing w:val="-8"/>
        </w:rPr>
        <w:t xml:space="preserve"> </w:t>
      </w:r>
      <w:r w:rsidR="006724AA">
        <w:rPr>
          <w:b/>
          <w:bCs/>
          <w:spacing w:val="-1"/>
        </w:rPr>
        <w:t>Hero</w:t>
      </w:r>
      <w:r w:rsidR="006724AA">
        <w:rPr>
          <w:b/>
          <w:bCs/>
          <w:spacing w:val="-1"/>
        </w:rPr>
        <w:tab/>
        <w:t>Young</w:t>
      </w:r>
      <w:r w:rsidR="006724AA">
        <w:rPr>
          <w:b/>
          <w:bCs/>
          <w:spacing w:val="-11"/>
        </w:rPr>
        <w:t xml:space="preserve"> </w:t>
      </w:r>
      <w:r w:rsidR="006724AA">
        <w:rPr>
          <w:b/>
          <w:bCs/>
          <w:spacing w:val="-1"/>
        </w:rPr>
        <w:t>Leader</w:t>
      </w:r>
      <w:r w:rsidR="006724AA">
        <w:rPr>
          <w:b/>
          <w:bCs/>
          <w:spacing w:val="-1"/>
        </w:rPr>
        <w:tab/>
        <w:t>Outstanding</w:t>
      </w:r>
      <w:r w:rsidR="006724AA">
        <w:rPr>
          <w:b/>
          <w:bCs/>
          <w:spacing w:val="-10"/>
        </w:rPr>
        <w:t xml:space="preserve"> </w:t>
      </w:r>
      <w:r w:rsidR="006724AA">
        <w:rPr>
          <w:b/>
          <w:bCs/>
          <w:spacing w:val="-1"/>
        </w:rPr>
        <w:t>Community</w:t>
      </w:r>
      <w:r w:rsidR="006724AA">
        <w:rPr>
          <w:b/>
          <w:bCs/>
          <w:spacing w:val="-9"/>
        </w:rPr>
        <w:t xml:space="preserve"> </w:t>
      </w:r>
      <w:r w:rsidR="006724AA">
        <w:rPr>
          <w:b/>
          <w:bCs/>
          <w:spacing w:val="-1"/>
        </w:rPr>
        <w:t>Project</w:t>
      </w:r>
    </w:p>
    <w:p w14:paraId="1C738E8D" w14:textId="77777777" w:rsidR="006724AA" w:rsidRDefault="006724AA">
      <w:pPr>
        <w:pStyle w:val="BodyText"/>
        <w:kinsoku w:val="0"/>
        <w:overflowPunct w:val="0"/>
        <w:ind w:left="0"/>
        <w:rPr>
          <w:b/>
          <w:bCs/>
          <w:sz w:val="20"/>
          <w:szCs w:val="20"/>
        </w:rPr>
      </w:pPr>
    </w:p>
    <w:p w14:paraId="1830806E" w14:textId="77777777" w:rsidR="006724AA" w:rsidRDefault="006724AA">
      <w:pPr>
        <w:pStyle w:val="BodyText"/>
        <w:kinsoku w:val="0"/>
        <w:overflowPunct w:val="0"/>
        <w:ind w:left="0"/>
        <w:rPr>
          <w:b/>
          <w:bCs/>
          <w:sz w:val="20"/>
          <w:szCs w:val="20"/>
        </w:rPr>
      </w:pPr>
    </w:p>
    <w:p w14:paraId="17BBC133" w14:textId="77777777" w:rsidR="006724AA" w:rsidRDefault="006724AA">
      <w:pPr>
        <w:pStyle w:val="BodyText"/>
        <w:kinsoku w:val="0"/>
        <w:overflowPunct w:val="0"/>
        <w:ind w:left="0"/>
        <w:rPr>
          <w:b/>
          <w:bCs/>
          <w:sz w:val="20"/>
          <w:szCs w:val="20"/>
        </w:rPr>
      </w:pPr>
    </w:p>
    <w:p w14:paraId="18EF6EB6" w14:textId="77777777" w:rsidR="006724AA" w:rsidRDefault="006724AA">
      <w:pPr>
        <w:pStyle w:val="BodyText"/>
        <w:kinsoku w:val="0"/>
        <w:overflowPunct w:val="0"/>
        <w:ind w:left="0"/>
        <w:rPr>
          <w:b/>
          <w:bCs/>
          <w:sz w:val="20"/>
          <w:szCs w:val="20"/>
        </w:rPr>
      </w:pPr>
    </w:p>
    <w:p w14:paraId="347703E6" w14:textId="77777777" w:rsidR="006724AA" w:rsidRDefault="006724AA">
      <w:pPr>
        <w:pStyle w:val="BodyText"/>
        <w:kinsoku w:val="0"/>
        <w:overflowPunct w:val="0"/>
        <w:spacing w:before="4"/>
        <w:ind w:left="0"/>
        <w:rPr>
          <w:b/>
          <w:bCs/>
          <w:sz w:val="17"/>
          <w:szCs w:val="17"/>
        </w:rPr>
      </w:pPr>
    </w:p>
    <w:p w14:paraId="54DD68D8" w14:textId="77777777" w:rsidR="006724AA" w:rsidRDefault="006724AA">
      <w:pPr>
        <w:pStyle w:val="BodyText"/>
        <w:kinsoku w:val="0"/>
        <w:overflowPunct w:val="0"/>
        <w:spacing w:before="69"/>
        <w:ind w:left="0" w:right="1079"/>
        <w:jc w:val="right"/>
        <w:rPr>
          <w:rFonts w:ascii="Times New Roman" w:hAnsi="Times New Roman" w:cs="Times New Roman"/>
        </w:rPr>
      </w:pPr>
      <w:r>
        <w:rPr>
          <w:rFonts w:ascii="Times New Roman" w:hAnsi="Times New Roman" w:cs="Times New Roman"/>
        </w:rPr>
        <w:t>3</w:t>
      </w:r>
    </w:p>
    <w:p w14:paraId="4D0BFB96" w14:textId="77777777" w:rsidR="006724AA" w:rsidRDefault="006724AA">
      <w:pPr>
        <w:pStyle w:val="BodyText"/>
        <w:kinsoku w:val="0"/>
        <w:overflowPunct w:val="0"/>
        <w:spacing w:before="69"/>
        <w:ind w:left="0" w:right="1079"/>
        <w:jc w:val="right"/>
        <w:rPr>
          <w:rFonts w:ascii="Times New Roman" w:hAnsi="Times New Roman" w:cs="Times New Roman"/>
        </w:rPr>
        <w:sectPr w:rsidR="006724AA">
          <w:headerReference w:type="even" r:id="rId32"/>
          <w:headerReference w:type="default" r:id="rId33"/>
          <w:footerReference w:type="even" r:id="rId34"/>
          <w:footerReference w:type="default" r:id="rId35"/>
          <w:pgSz w:w="12240" w:h="15840"/>
          <w:pgMar w:top="3360" w:right="0" w:bottom="0" w:left="0" w:header="2802" w:footer="0" w:gutter="0"/>
          <w:cols w:space="720" w:equalWidth="0">
            <w:col w:w="12240"/>
          </w:cols>
          <w:noEndnote/>
        </w:sectPr>
      </w:pPr>
    </w:p>
    <w:p w14:paraId="5FBF9084" w14:textId="77777777" w:rsidR="006724AA" w:rsidRDefault="006724AA">
      <w:pPr>
        <w:pStyle w:val="Heading3"/>
        <w:numPr>
          <w:ilvl w:val="1"/>
          <w:numId w:val="1"/>
        </w:numPr>
        <w:tabs>
          <w:tab w:val="left" w:pos="368"/>
        </w:tabs>
        <w:kinsoku w:val="0"/>
        <w:overflowPunct w:val="0"/>
        <w:spacing w:before="39"/>
        <w:ind w:right="685" w:firstLine="0"/>
        <w:rPr>
          <w:b w:val="0"/>
          <w:bCs w:val="0"/>
        </w:rPr>
      </w:pPr>
      <w:r>
        <w:rPr>
          <w:spacing w:val="-1"/>
        </w:rPr>
        <w:lastRenderedPageBreak/>
        <w:t>CONTRIBUTION</w:t>
      </w:r>
      <w:r>
        <w:rPr>
          <w:spacing w:val="-4"/>
        </w:rPr>
        <w:t xml:space="preserve"> </w:t>
      </w:r>
      <w:r>
        <w:rPr>
          <w:spacing w:val="-1"/>
        </w:rPr>
        <w:t>(Provide</w:t>
      </w:r>
      <w:r>
        <w:rPr>
          <w:spacing w:val="-5"/>
        </w:rPr>
        <w:t xml:space="preserve"> </w:t>
      </w:r>
      <w:r>
        <w:t>a</w:t>
      </w:r>
      <w:r>
        <w:rPr>
          <w:spacing w:val="-5"/>
        </w:rPr>
        <w:t xml:space="preserve"> </w:t>
      </w:r>
      <w:r>
        <w:rPr>
          <w:spacing w:val="-1"/>
        </w:rPr>
        <w:t>brief</w:t>
      </w:r>
      <w:r>
        <w:rPr>
          <w:spacing w:val="-4"/>
        </w:rPr>
        <w:t xml:space="preserve"> </w:t>
      </w:r>
      <w:r>
        <w:rPr>
          <w:spacing w:val="-1"/>
        </w:rPr>
        <w:t>overview</w:t>
      </w:r>
      <w:r>
        <w:rPr>
          <w:spacing w:val="-6"/>
        </w:rPr>
        <w:t xml:space="preserve"> </w:t>
      </w:r>
      <w:r>
        <w:t>of</w:t>
      </w:r>
      <w:r>
        <w:rPr>
          <w:spacing w:val="-5"/>
        </w:rPr>
        <w:t xml:space="preserve"> </w:t>
      </w:r>
      <w:r>
        <w:rPr>
          <w:spacing w:val="-1"/>
        </w:rPr>
        <w:t>the</w:t>
      </w:r>
      <w:r>
        <w:rPr>
          <w:spacing w:val="-5"/>
        </w:rPr>
        <w:t xml:space="preserve"> </w:t>
      </w:r>
      <w:r>
        <w:rPr>
          <w:spacing w:val="-1"/>
        </w:rPr>
        <w:t>nominee’s</w:t>
      </w:r>
      <w:r>
        <w:rPr>
          <w:spacing w:val="-4"/>
        </w:rPr>
        <w:t xml:space="preserve"> </w:t>
      </w:r>
      <w:r>
        <w:rPr>
          <w:spacing w:val="-1"/>
        </w:rPr>
        <w:t>contribution</w:t>
      </w:r>
      <w:r>
        <w:rPr>
          <w:spacing w:val="-4"/>
        </w:rPr>
        <w:t xml:space="preserve"> </w:t>
      </w:r>
      <w:r>
        <w:t>to</w:t>
      </w:r>
      <w:r>
        <w:rPr>
          <w:spacing w:val="-6"/>
        </w:rPr>
        <w:t xml:space="preserve"> </w:t>
      </w:r>
      <w:r>
        <w:rPr>
          <w:spacing w:val="-1"/>
        </w:rPr>
        <w:t>community</w:t>
      </w:r>
      <w:r>
        <w:rPr>
          <w:spacing w:val="-5"/>
        </w:rPr>
        <w:t xml:space="preserve"> </w:t>
      </w:r>
      <w:r>
        <w:rPr>
          <w:spacing w:val="-1"/>
        </w:rPr>
        <w:t>safety.</w:t>
      </w:r>
      <w:r>
        <w:rPr>
          <w:spacing w:val="81"/>
        </w:rPr>
        <w:t xml:space="preserve"> </w:t>
      </w:r>
      <w:r>
        <w:t>Who</w:t>
      </w:r>
      <w:r>
        <w:rPr>
          <w:spacing w:val="-10"/>
        </w:rPr>
        <w:t xml:space="preserve"> </w:t>
      </w:r>
      <w:r>
        <w:rPr>
          <w:spacing w:val="-1"/>
        </w:rPr>
        <w:t>benefits?)</w:t>
      </w:r>
    </w:p>
    <w:p w14:paraId="53180ECA" w14:textId="77777777" w:rsidR="006724AA" w:rsidRDefault="006724AA">
      <w:pPr>
        <w:pStyle w:val="BodyText"/>
        <w:kinsoku w:val="0"/>
        <w:overflowPunct w:val="0"/>
        <w:ind w:left="0"/>
        <w:rPr>
          <w:b/>
          <w:bCs/>
        </w:rPr>
      </w:pPr>
    </w:p>
    <w:p w14:paraId="5CFC385E" w14:textId="77777777" w:rsidR="006724AA" w:rsidRDefault="006724AA">
      <w:pPr>
        <w:pStyle w:val="BodyText"/>
        <w:kinsoku w:val="0"/>
        <w:overflowPunct w:val="0"/>
        <w:ind w:left="0"/>
        <w:rPr>
          <w:b/>
          <w:bCs/>
        </w:rPr>
      </w:pPr>
    </w:p>
    <w:p w14:paraId="530B57F2" w14:textId="77777777" w:rsidR="006724AA" w:rsidRDefault="006724AA">
      <w:pPr>
        <w:pStyle w:val="BodyText"/>
        <w:kinsoku w:val="0"/>
        <w:overflowPunct w:val="0"/>
        <w:ind w:left="0"/>
        <w:rPr>
          <w:b/>
          <w:bCs/>
        </w:rPr>
      </w:pPr>
    </w:p>
    <w:p w14:paraId="7539CB08" w14:textId="77777777" w:rsidR="006724AA" w:rsidRDefault="006724AA">
      <w:pPr>
        <w:pStyle w:val="BodyText"/>
        <w:kinsoku w:val="0"/>
        <w:overflowPunct w:val="0"/>
        <w:ind w:left="0"/>
        <w:rPr>
          <w:b/>
          <w:bCs/>
        </w:rPr>
      </w:pPr>
    </w:p>
    <w:p w14:paraId="452EF63B" w14:textId="77777777" w:rsidR="006724AA" w:rsidRDefault="006724AA">
      <w:pPr>
        <w:pStyle w:val="BodyText"/>
        <w:kinsoku w:val="0"/>
        <w:overflowPunct w:val="0"/>
        <w:ind w:left="0"/>
        <w:rPr>
          <w:b/>
          <w:bCs/>
        </w:rPr>
      </w:pPr>
    </w:p>
    <w:p w14:paraId="35A906E2" w14:textId="77777777" w:rsidR="006724AA" w:rsidRDefault="006724AA">
      <w:pPr>
        <w:pStyle w:val="BodyText"/>
        <w:kinsoku w:val="0"/>
        <w:overflowPunct w:val="0"/>
        <w:ind w:left="0"/>
        <w:rPr>
          <w:b/>
          <w:bCs/>
        </w:rPr>
      </w:pPr>
    </w:p>
    <w:p w14:paraId="3079D096" w14:textId="77777777" w:rsidR="006724AA" w:rsidRDefault="006724AA">
      <w:pPr>
        <w:pStyle w:val="BodyText"/>
        <w:kinsoku w:val="0"/>
        <w:overflowPunct w:val="0"/>
        <w:ind w:left="0"/>
        <w:rPr>
          <w:b/>
          <w:bCs/>
        </w:rPr>
      </w:pPr>
    </w:p>
    <w:p w14:paraId="4C43E514" w14:textId="77777777" w:rsidR="006724AA" w:rsidRDefault="006724AA">
      <w:pPr>
        <w:pStyle w:val="BodyText"/>
        <w:kinsoku w:val="0"/>
        <w:overflowPunct w:val="0"/>
        <w:ind w:left="0"/>
        <w:rPr>
          <w:b/>
          <w:bCs/>
        </w:rPr>
      </w:pPr>
    </w:p>
    <w:p w14:paraId="63B82141" w14:textId="77777777" w:rsidR="006724AA" w:rsidRDefault="006724AA">
      <w:pPr>
        <w:pStyle w:val="BodyText"/>
        <w:kinsoku w:val="0"/>
        <w:overflowPunct w:val="0"/>
        <w:ind w:left="0"/>
        <w:rPr>
          <w:b/>
          <w:bCs/>
        </w:rPr>
      </w:pPr>
    </w:p>
    <w:p w14:paraId="29E0B785" w14:textId="77777777" w:rsidR="006724AA" w:rsidRDefault="006724AA">
      <w:pPr>
        <w:pStyle w:val="BodyText"/>
        <w:numPr>
          <w:ilvl w:val="1"/>
          <w:numId w:val="1"/>
        </w:numPr>
        <w:tabs>
          <w:tab w:val="left" w:pos="363"/>
        </w:tabs>
        <w:kinsoku w:val="0"/>
        <w:overflowPunct w:val="0"/>
        <w:spacing w:before="195"/>
        <w:ind w:right="1283" w:firstLine="0"/>
      </w:pPr>
      <w:r>
        <w:rPr>
          <w:b/>
          <w:bCs/>
          <w:spacing w:val="-1"/>
        </w:rPr>
        <w:t>COMMITMENT</w:t>
      </w:r>
      <w:r>
        <w:rPr>
          <w:b/>
          <w:bCs/>
          <w:spacing w:val="-3"/>
        </w:rPr>
        <w:t xml:space="preserve"> </w:t>
      </w:r>
      <w:r>
        <w:rPr>
          <w:b/>
          <w:bCs/>
          <w:spacing w:val="-1"/>
        </w:rPr>
        <w:t>(Describe</w:t>
      </w:r>
      <w:r>
        <w:rPr>
          <w:b/>
          <w:bCs/>
          <w:spacing w:val="-4"/>
        </w:rPr>
        <w:t xml:space="preserve"> </w:t>
      </w:r>
      <w:r>
        <w:rPr>
          <w:b/>
          <w:bCs/>
          <w:spacing w:val="-1"/>
        </w:rPr>
        <w:t>how</w:t>
      </w:r>
      <w:r>
        <w:rPr>
          <w:b/>
          <w:bCs/>
          <w:spacing w:val="-5"/>
        </w:rPr>
        <w:t xml:space="preserve"> </w:t>
      </w:r>
      <w:r>
        <w:rPr>
          <w:b/>
          <w:bCs/>
        </w:rPr>
        <w:t>the</w:t>
      </w:r>
      <w:r>
        <w:rPr>
          <w:b/>
          <w:bCs/>
          <w:spacing w:val="-5"/>
        </w:rPr>
        <w:t xml:space="preserve"> </w:t>
      </w:r>
      <w:r>
        <w:rPr>
          <w:b/>
          <w:bCs/>
          <w:spacing w:val="-1"/>
        </w:rPr>
        <w:t>nominee</w:t>
      </w:r>
      <w:r>
        <w:rPr>
          <w:b/>
          <w:bCs/>
          <w:spacing w:val="-4"/>
        </w:rPr>
        <w:t xml:space="preserve"> </w:t>
      </w:r>
      <w:r>
        <w:rPr>
          <w:b/>
          <w:bCs/>
          <w:spacing w:val="-1"/>
        </w:rPr>
        <w:t>contributes</w:t>
      </w:r>
      <w:r>
        <w:rPr>
          <w:b/>
          <w:bCs/>
          <w:spacing w:val="-3"/>
        </w:rPr>
        <w:t xml:space="preserve"> </w:t>
      </w:r>
      <w:r>
        <w:rPr>
          <w:b/>
          <w:bCs/>
        </w:rPr>
        <w:t>to</w:t>
      </w:r>
      <w:r>
        <w:rPr>
          <w:b/>
          <w:bCs/>
          <w:spacing w:val="-5"/>
        </w:rPr>
        <w:t xml:space="preserve"> </w:t>
      </w:r>
      <w:r>
        <w:rPr>
          <w:b/>
          <w:bCs/>
          <w:spacing w:val="-1"/>
        </w:rPr>
        <w:t>community</w:t>
      </w:r>
      <w:r>
        <w:rPr>
          <w:b/>
          <w:bCs/>
          <w:spacing w:val="-7"/>
        </w:rPr>
        <w:t xml:space="preserve"> </w:t>
      </w:r>
      <w:r>
        <w:rPr>
          <w:b/>
          <w:bCs/>
          <w:spacing w:val="-1"/>
        </w:rPr>
        <w:t>safety</w:t>
      </w:r>
      <w:r>
        <w:rPr>
          <w:b/>
          <w:bCs/>
          <w:spacing w:val="-4"/>
        </w:rPr>
        <w:t xml:space="preserve"> </w:t>
      </w:r>
      <w:r>
        <w:rPr>
          <w:b/>
          <w:bCs/>
        </w:rPr>
        <w:t>in</w:t>
      </w:r>
      <w:r>
        <w:rPr>
          <w:b/>
          <w:bCs/>
          <w:spacing w:val="-6"/>
        </w:rPr>
        <w:t xml:space="preserve"> </w:t>
      </w:r>
      <w:r>
        <w:rPr>
          <w:b/>
          <w:bCs/>
          <w:spacing w:val="-1"/>
        </w:rPr>
        <w:t>terms</w:t>
      </w:r>
      <w:r>
        <w:rPr>
          <w:b/>
          <w:bCs/>
          <w:spacing w:val="-3"/>
        </w:rPr>
        <w:t xml:space="preserve"> </w:t>
      </w:r>
      <w:r>
        <w:rPr>
          <w:b/>
          <w:bCs/>
        </w:rPr>
        <w:t>of</w:t>
      </w:r>
      <w:r>
        <w:rPr>
          <w:b/>
          <w:bCs/>
          <w:spacing w:val="69"/>
        </w:rPr>
        <w:t xml:space="preserve"> </w:t>
      </w:r>
      <w:r>
        <w:rPr>
          <w:b/>
          <w:bCs/>
          <w:spacing w:val="-1"/>
        </w:rPr>
        <w:t>duration</w:t>
      </w:r>
      <w:r>
        <w:rPr>
          <w:b/>
          <w:bCs/>
          <w:spacing w:val="-8"/>
        </w:rPr>
        <w:t xml:space="preserve"> </w:t>
      </w:r>
      <w:r>
        <w:rPr>
          <w:b/>
          <w:bCs/>
          <w:spacing w:val="-1"/>
        </w:rPr>
        <w:t>and</w:t>
      </w:r>
      <w:r>
        <w:rPr>
          <w:b/>
          <w:bCs/>
          <w:spacing w:val="-10"/>
        </w:rPr>
        <w:t xml:space="preserve"> </w:t>
      </w:r>
      <w:r>
        <w:rPr>
          <w:b/>
          <w:bCs/>
          <w:spacing w:val="-1"/>
        </w:rPr>
        <w:t>impact.)</w:t>
      </w:r>
    </w:p>
    <w:p w14:paraId="2CED3B4A" w14:textId="77777777" w:rsidR="006724AA" w:rsidRDefault="006724AA">
      <w:pPr>
        <w:pStyle w:val="BodyText"/>
        <w:kinsoku w:val="0"/>
        <w:overflowPunct w:val="0"/>
        <w:ind w:left="0"/>
        <w:rPr>
          <w:b/>
          <w:bCs/>
        </w:rPr>
      </w:pPr>
    </w:p>
    <w:p w14:paraId="240854C9" w14:textId="77777777" w:rsidR="006724AA" w:rsidRDefault="006724AA">
      <w:pPr>
        <w:pStyle w:val="BodyText"/>
        <w:kinsoku w:val="0"/>
        <w:overflowPunct w:val="0"/>
        <w:ind w:left="0"/>
        <w:rPr>
          <w:b/>
          <w:bCs/>
        </w:rPr>
      </w:pPr>
    </w:p>
    <w:p w14:paraId="6EA960C2" w14:textId="77777777" w:rsidR="006724AA" w:rsidRDefault="006724AA">
      <w:pPr>
        <w:pStyle w:val="BodyText"/>
        <w:kinsoku w:val="0"/>
        <w:overflowPunct w:val="0"/>
        <w:ind w:left="0"/>
        <w:rPr>
          <w:b/>
          <w:bCs/>
        </w:rPr>
      </w:pPr>
    </w:p>
    <w:p w14:paraId="72F1E617" w14:textId="77777777" w:rsidR="006724AA" w:rsidRDefault="006724AA">
      <w:pPr>
        <w:pStyle w:val="BodyText"/>
        <w:kinsoku w:val="0"/>
        <w:overflowPunct w:val="0"/>
        <w:ind w:left="0"/>
        <w:rPr>
          <w:b/>
          <w:bCs/>
        </w:rPr>
      </w:pPr>
    </w:p>
    <w:p w14:paraId="4514E4AF" w14:textId="77777777" w:rsidR="006724AA" w:rsidRDefault="006724AA">
      <w:pPr>
        <w:pStyle w:val="BodyText"/>
        <w:kinsoku w:val="0"/>
        <w:overflowPunct w:val="0"/>
        <w:ind w:left="0"/>
        <w:rPr>
          <w:b/>
          <w:bCs/>
        </w:rPr>
      </w:pPr>
    </w:p>
    <w:p w14:paraId="4D95EFCE" w14:textId="77777777" w:rsidR="006724AA" w:rsidRDefault="006724AA">
      <w:pPr>
        <w:pStyle w:val="BodyText"/>
        <w:kinsoku w:val="0"/>
        <w:overflowPunct w:val="0"/>
        <w:ind w:left="0"/>
        <w:rPr>
          <w:b/>
          <w:bCs/>
        </w:rPr>
      </w:pPr>
    </w:p>
    <w:p w14:paraId="0C1D90B3" w14:textId="77777777" w:rsidR="006724AA" w:rsidRDefault="006724AA">
      <w:pPr>
        <w:pStyle w:val="BodyText"/>
        <w:kinsoku w:val="0"/>
        <w:overflowPunct w:val="0"/>
        <w:ind w:left="0"/>
        <w:rPr>
          <w:b/>
          <w:bCs/>
        </w:rPr>
      </w:pPr>
    </w:p>
    <w:p w14:paraId="6544D4DA" w14:textId="77777777" w:rsidR="006724AA" w:rsidRDefault="006724AA">
      <w:pPr>
        <w:pStyle w:val="BodyText"/>
        <w:kinsoku w:val="0"/>
        <w:overflowPunct w:val="0"/>
        <w:ind w:left="0"/>
        <w:rPr>
          <w:b/>
          <w:bCs/>
        </w:rPr>
      </w:pPr>
    </w:p>
    <w:p w14:paraId="1CA6A762" w14:textId="77777777" w:rsidR="006724AA" w:rsidRDefault="006724AA">
      <w:pPr>
        <w:pStyle w:val="BodyText"/>
        <w:kinsoku w:val="0"/>
        <w:overflowPunct w:val="0"/>
        <w:spacing w:before="11"/>
        <w:ind w:left="0"/>
        <w:rPr>
          <w:b/>
          <w:bCs/>
          <w:sz w:val="23"/>
          <w:szCs w:val="23"/>
        </w:rPr>
      </w:pPr>
    </w:p>
    <w:p w14:paraId="40701B91" w14:textId="77777777" w:rsidR="006724AA" w:rsidRDefault="006724AA">
      <w:pPr>
        <w:pStyle w:val="BodyText"/>
        <w:numPr>
          <w:ilvl w:val="1"/>
          <w:numId w:val="1"/>
        </w:numPr>
        <w:tabs>
          <w:tab w:val="left" w:pos="363"/>
        </w:tabs>
        <w:kinsoku w:val="0"/>
        <w:overflowPunct w:val="0"/>
        <w:spacing w:line="241" w:lineRule="auto"/>
        <w:ind w:right="324" w:firstLine="0"/>
      </w:pPr>
      <w:r>
        <w:rPr>
          <w:b/>
          <w:bCs/>
          <w:spacing w:val="-1"/>
        </w:rPr>
        <w:t>COLLABORATION</w:t>
      </w:r>
      <w:r>
        <w:rPr>
          <w:b/>
          <w:bCs/>
          <w:spacing w:val="-4"/>
        </w:rPr>
        <w:t xml:space="preserve"> </w:t>
      </w:r>
      <w:r>
        <w:rPr>
          <w:b/>
          <w:bCs/>
          <w:spacing w:val="-1"/>
        </w:rPr>
        <w:t>(Describe</w:t>
      </w:r>
      <w:r>
        <w:rPr>
          <w:b/>
          <w:bCs/>
          <w:spacing w:val="-7"/>
        </w:rPr>
        <w:t xml:space="preserve"> </w:t>
      </w:r>
      <w:r>
        <w:rPr>
          <w:b/>
          <w:bCs/>
        </w:rPr>
        <w:t>how</w:t>
      </w:r>
      <w:r>
        <w:rPr>
          <w:b/>
          <w:bCs/>
          <w:spacing w:val="-6"/>
        </w:rPr>
        <w:t xml:space="preserve"> </w:t>
      </w:r>
      <w:r>
        <w:rPr>
          <w:b/>
          <w:bCs/>
          <w:spacing w:val="-1"/>
        </w:rPr>
        <w:t>the</w:t>
      </w:r>
      <w:r>
        <w:rPr>
          <w:b/>
          <w:bCs/>
          <w:spacing w:val="-5"/>
        </w:rPr>
        <w:t xml:space="preserve"> </w:t>
      </w:r>
      <w:r>
        <w:rPr>
          <w:b/>
          <w:bCs/>
          <w:spacing w:val="-1"/>
        </w:rPr>
        <w:t>nominee</w:t>
      </w:r>
      <w:r>
        <w:rPr>
          <w:b/>
          <w:bCs/>
          <w:spacing w:val="-4"/>
        </w:rPr>
        <w:t xml:space="preserve"> </w:t>
      </w:r>
      <w:r>
        <w:rPr>
          <w:b/>
          <w:bCs/>
          <w:spacing w:val="-1"/>
        </w:rPr>
        <w:t>encourages</w:t>
      </w:r>
      <w:r>
        <w:rPr>
          <w:b/>
          <w:bCs/>
          <w:spacing w:val="-4"/>
        </w:rPr>
        <w:t xml:space="preserve"> </w:t>
      </w:r>
      <w:r>
        <w:rPr>
          <w:b/>
          <w:bCs/>
          <w:spacing w:val="-1"/>
        </w:rPr>
        <w:t>and/or</w:t>
      </w:r>
      <w:r>
        <w:rPr>
          <w:b/>
          <w:bCs/>
          <w:spacing w:val="-2"/>
        </w:rPr>
        <w:t xml:space="preserve"> </w:t>
      </w:r>
      <w:r>
        <w:rPr>
          <w:b/>
          <w:bCs/>
          <w:spacing w:val="-1"/>
        </w:rPr>
        <w:t>develops</w:t>
      </w:r>
      <w:r>
        <w:rPr>
          <w:b/>
          <w:bCs/>
          <w:spacing w:val="-7"/>
        </w:rPr>
        <w:t xml:space="preserve"> </w:t>
      </w:r>
      <w:r>
        <w:rPr>
          <w:b/>
          <w:bCs/>
          <w:spacing w:val="-1"/>
        </w:rPr>
        <w:t>partnerships</w:t>
      </w:r>
      <w:r>
        <w:rPr>
          <w:b/>
          <w:bCs/>
          <w:spacing w:val="-6"/>
        </w:rPr>
        <w:t xml:space="preserve"> </w:t>
      </w:r>
      <w:r>
        <w:rPr>
          <w:b/>
          <w:bCs/>
        </w:rPr>
        <w:t>for</w:t>
      </w:r>
      <w:r>
        <w:rPr>
          <w:b/>
          <w:bCs/>
          <w:spacing w:val="81"/>
        </w:rPr>
        <w:t xml:space="preserve"> </w:t>
      </w:r>
      <w:r>
        <w:rPr>
          <w:b/>
          <w:bCs/>
          <w:spacing w:val="-1"/>
        </w:rPr>
        <w:t>building</w:t>
      </w:r>
      <w:r>
        <w:rPr>
          <w:b/>
          <w:bCs/>
          <w:spacing w:val="-7"/>
        </w:rPr>
        <w:t xml:space="preserve"> </w:t>
      </w:r>
      <w:r>
        <w:rPr>
          <w:b/>
          <w:bCs/>
          <w:spacing w:val="-1"/>
        </w:rPr>
        <w:t>stronger,</w:t>
      </w:r>
      <w:r>
        <w:rPr>
          <w:b/>
          <w:bCs/>
          <w:spacing w:val="-5"/>
        </w:rPr>
        <w:t xml:space="preserve"> </w:t>
      </w:r>
      <w:r>
        <w:rPr>
          <w:b/>
          <w:bCs/>
          <w:spacing w:val="-1"/>
        </w:rPr>
        <w:t>safer</w:t>
      </w:r>
      <w:r>
        <w:rPr>
          <w:b/>
          <w:bCs/>
          <w:spacing w:val="-7"/>
        </w:rPr>
        <w:t xml:space="preserve"> </w:t>
      </w:r>
      <w:r>
        <w:rPr>
          <w:b/>
          <w:bCs/>
          <w:spacing w:val="-1"/>
        </w:rPr>
        <w:t>communities</w:t>
      </w:r>
      <w:r>
        <w:rPr>
          <w:b/>
          <w:bCs/>
          <w:spacing w:val="-5"/>
        </w:rPr>
        <w:t xml:space="preserve"> </w:t>
      </w:r>
      <w:r>
        <w:rPr>
          <w:b/>
          <w:bCs/>
          <w:spacing w:val="-1"/>
        </w:rPr>
        <w:t>with</w:t>
      </w:r>
      <w:r>
        <w:rPr>
          <w:b/>
          <w:bCs/>
          <w:spacing w:val="-6"/>
        </w:rPr>
        <w:t xml:space="preserve"> </w:t>
      </w:r>
      <w:r>
        <w:rPr>
          <w:b/>
          <w:bCs/>
          <w:spacing w:val="-1"/>
        </w:rPr>
        <w:t>local</w:t>
      </w:r>
      <w:r>
        <w:rPr>
          <w:b/>
          <w:bCs/>
          <w:spacing w:val="-7"/>
        </w:rPr>
        <w:t xml:space="preserve"> </w:t>
      </w:r>
      <w:r>
        <w:rPr>
          <w:b/>
          <w:bCs/>
          <w:spacing w:val="-1"/>
        </w:rPr>
        <w:t>business,</w:t>
      </w:r>
      <w:r>
        <w:rPr>
          <w:b/>
          <w:bCs/>
          <w:spacing w:val="-5"/>
        </w:rPr>
        <w:t xml:space="preserve"> </w:t>
      </w:r>
      <w:r>
        <w:rPr>
          <w:b/>
          <w:bCs/>
          <w:spacing w:val="-1"/>
        </w:rPr>
        <w:t>organizations,</w:t>
      </w:r>
      <w:r>
        <w:rPr>
          <w:b/>
          <w:bCs/>
          <w:spacing w:val="-9"/>
        </w:rPr>
        <w:t xml:space="preserve"> </w:t>
      </w:r>
      <w:r>
        <w:rPr>
          <w:b/>
          <w:bCs/>
          <w:spacing w:val="-1"/>
        </w:rPr>
        <w:t>residents,</w:t>
      </w:r>
      <w:r>
        <w:rPr>
          <w:b/>
          <w:bCs/>
          <w:spacing w:val="-5"/>
        </w:rPr>
        <w:t xml:space="preserve"> </w:t>
      </w:r>
      <w:r>
        <w:rPr>
          <w:b/>
          <w:bCs/>
          <w:spacing w:val="-1"/>
        </w:rPr>
        <w:t>schools</w:t>
      </w:r>
      <w:r>
        <w:rPr>
          <w:b/>
          <w:bCs/>
          <w:spacing w:val="-5"/>
        </w:rPr>
        <w:t xml:space="preserve"> </w:t>
      </w:r>
      <w:r>
        <w:rPr>
          <w:b/>
          <w:bCs/>
          <w:spacing w:val="-1"/>
        </w:rPr>
        <w:t>or</w:t>
      </w:r>
      <w:r>
        <w:rPr>
          <w:b/>
          <w:bCs/>
          <w:spacing w:val="-4"/>
        </w:rPr>
        <w:t xml:space="preserve"> </w:t>
      </w:r>
      <w:r>
        <w:rPr>
          <w:b/>
          <w:bCs/>
          <w:spacing w:val="-1"/>
        </w:rPr>
        <w:t>other.)</w:t>
      </w:r>
    </w:p>
    <w:p w14:paraId="27DE4FA9" w14:textId="77777777" w:rsidR="006724AA" w:rsidRDefault="006724AA">
      <w:pPr>
        <w:pStyle w:val="BodyText"/>
        <w:kinsoku w:val="0"/>
        <w:overflowPunct w:val="0"/>
        <w:ind w:left="0"/>
        <w:rPr>
          <w:b/>
          <w:bCs/>
        </w:rPr>
      </w:pPr>
    </w:p>
    <w:p w14:paraId="16A2D2E6" w14:textId="77777777" w:rsidR="006724AA" w:rsidRDefault="006724AA">
      <w:pPr>
        <w:pStyle w:val="BodyText"/>
        <w:kinsoku w:val="0"/>
        <w:overflowPunct w:val="0"/>
        <w:ind w:left="0"/>
        <w:rPr>
          <w:b/>
          <w:bCs/>
        </w:rPr>
      </w:pPr>
    </w:p>
    <w:p w14:paraId="7F81867C" w14:textId="77777777" w:rsidR="006724AA" w:rsidRDefault="006724AA">
      <w:pPr>
        <w:pStyle w:val="BodyText"/>
        <w:kinsoku w:val="0"/>
        <w:overflowPunct w:val="0"/>
        <w:ind w:left="0"/>
        <w:rPr>
          <w:b/>
          <w:bCs/>
        </w:rPr>
      </w:pPr>
    </w:p>
    <w:p w14:paraId="27114772" w14:textId="77777777" w:rsidR="006724AA" w:rsidRDefault="006724AA">
      <w:pPr>
        <w:pStyle w:val="BodyText"/>
        <w:kinsoku w:val="0"/>
        <w:overflowPunct w:val="0"/>
        <w:ind w:left="0"/>
        <w:rPr>
          <w:b/>
          <w:bCs/>
        </w:rPr>
      </w:pPr>
    </w:p>
    <w:p w14:paraId="5CEEB8C1" w14:textId="77777777" w:rsidR="006724AA" w:rsidRDefault="006724AA">
      <w:pPr>
        <w:pStyle w:val="BodyText"/>
        <w:kinsoku w:val="0"/>
        <w:overflowPunct w:val="0"/>
        <w:ind w:left="0"/>
        <w:rPr>
          <w:b/>
          <w:bCs/>
        </w:rPr>
      </w:pPr>
    </w:p>
    <w:p w14:paraId="4D32A3DF" w14:textId="77777777" w:rsidR="006724AA" w:rsidRDefault="006724AA">
      <w:pPr>
        <w:pStyle w:val="BodyText"/>
        <w:kinsoku w:val="0"/>
        <w:overflowPunct w:val="0"/>
        <w:ind w:left="0"/>
        <w:rPr>
          <w:b/>
          <w:bCs/>
        </w:rPr>
      </w:pPr>
    </w:p>
    <w:p w14:paraId="2AC58119" w14:textId="77777777" w:rsidR="006724AA" w:rsidRDefault="006724AA">
      <w:pPr>
        <w:pStyle w:val="BodyText"/>
        <w:kinsoku w:val="0"/>
        <w:overflowPunct w:val="0"/>
        <w:ind w:left="0"/>
        <w:rPr>
          <w:b/>
          <w:bCs/>
        </w:rPr>
      </w:pPr>
    </w:p>
    <w:p w14:paraId="0839B163" w14:textId="77777777" w:rsidR="006724AA" w:rsidRDefault="006724AA">
      <w:pPr>
        <w:pStyle w:val="BodyText"/>
        <w:numPr>
          <w:ilvl w:val="1"/>
          <w:numId w:val="1"/>
        </w:numPr>
        <w:tabs>
          <w:tab w:val="left" w:pos="363"/>
        </w:tabs>
        <w:kinsoku w:val="0"/>
        <w:overflowPunct w:val="0"/>
        <w:spacing w:before="193"/>
        <w:ind w:left="362" w:hanging="242"/>
      </w:pPr>
      <w:r>
        <w:rPr>
          <w:b/>
          <w:bCs/>
          <w:spacing w:val="-1"/>
        </w:rPr>
        <w:t>SUBMIT</w:t>
      </w:r>
      <w:r>
        <w:rPr>
          <w:b/>
          <w:bCs/>
          <w:spacing w:val="-7"/>
        </w:rPr>
        <w:t xml:space="preserve"> </w:t>
      </w:r>
      <w:r>
        <w:rPr>
          <w:b/>
          <w:bCs/>
          <w:spacing w:val="-1"/>
        </w:rPr>
        <w:t>YOUR</w:t>
      </w:r>
      <w:r>
        <w:rPr>
          <w:b/>
          <w:bCs/>
          <w:spacing w:val="-8"/>
        </w:rPr>
        <w:t xml:space="preserve"> </w:t>
      </w:r>
      <w:r>
        <w:rPr>
          <w:b/>
          <w:bCs/>
          <w:spacing w:val="-1"/>
        </w:rPr>
        <w:t>NOMINATION</w:t>
      </w:r>
    </w:p>
    <w:p w14:paraId="2856E521" w14:textId="77777777" w:rsidR="006724AA" w:rsidRDefault="006724AA">
      <w:pPr>
        <w:pStyle w:val="BodyText"/>
        <w:kinsoku w:val="0"/>
        <w:overflowPunct w:val="0"/>
        <w:ind w:left="120"/>
      </w:pPr>
      <w:r>
        <w:rPr>
          <w:spacing w:val="-1"/>
        </w:rPr>
        <w:t>Additional</w:t>
      </w:r>
      <w:r>
        <w:rPr>
          <w:spacing w:val="-2"/>
        </w:rPr>
        <w:t xml:space="preserve"> </w:t>
      </w:r>
      <w:r>
        <w:rPr>
          <w:spacing w:val="-1"/>
        </w:rPr>
        <w:t>information such</w:t>
      </w:r>
      <w:r>
        <w:t xml:space="preserve"> as</w:t>
      </w:r>
      <w:r>
        <w:rPr>
          <w:spacing w:val="-4"/>
        </w:rPr>
        <w:t xml:space="preserve"> </w:t>
      </w:r>
      <w:r>
        <w:rPr>
          <w:spacing w:val="-1"/>
        </w:rPr>
        <w:t>pamphlets,</w:t>
      </w:r>
      <w:r>
        <w:rPr>
          <w:spacing w:val="-2"/>
        </w:rPr>
        <w:t xml:space="preserve"> </w:t>
      </w:r>
      <w:r>
        <w:rPr>
          <w:spacing w:val="-1"/>
        </w:rPr>
        <w:t>related</w:t>
      </w:r>
      <w:r>
        <w:t xml:space="preserve"> </w:t>
      </w:r>
      <w:r>
        <w:rPr>
          <w:spacing w:val="-1"/>
        </w:rPr>
        <w:t>reports,</w:t>
      </w:r>
      <w:r>
        <w:rPr>
          <w:spacing w:val="-2"/>
        </w:rPr>
        <w:t xml:space="preserve"> </w:t>
      </w:r>
      <w:r>
        <w:rPr>
          <w:spacing w:val="-1"/>
        </w:rPr>
        <w:t>and</w:t>
      </w:r>
      <w:r>
        <w:rPr>
          <w:spacing w:val="-3"/>
        </w:rPr>
        <w:t xml:space="preserve"> </w:t>
      </w:r>
      <w:r>
        <w:rPr>
          <w:spacing w:val="-1"/>
        </w:rPr>
        <w:t>newspaper</w:t>
      </w:r>
      <w:r>
        <w:rPr>
          <w:spacing w:val="-2"/>
        </w:rPr>
        <w:t xml:space="preserve"> </w:t>
      </w:r>
      <w:r>
        <w:rPr>
          <w:spacing w:val="-1"/>
        </w:rPr>
        <w:t>clippings</w:t>
      </w:r>
      <w:r>
        <w:rPr>
          <w:spacing w:val="-2"/>
        </w:rPr>
        <w:t xml:space="preserve"> </w:t>
      </w:r>
      <w:r>
        <w:rPr>
          <w:spacing w:val="-1"/>
        </w:rPr>
        <w:t>will</w:t>
      </w:r>
      <w:r>
        <w:rPr>
          <w:spacing w:val="-2"/>
        </w:rPr>
        <w:t xml:space="preserve"> </w:t>
      </w:r>
      <w:r>
        <w:rPr>
          <w:spacing w:val="-1"/>
        </w:rPr>
        <w:t>be accepted.</w:t>
      </w:r>
      <w:r>
        <w:rPr>
          <w:spacing w:val="-3"/>
        </w:rPr>
        <w:t xml:space="preserve"> </w:t>
      </w:r>
      <w:r>
        <w:rPr>
          <w:spacing w:val="-1"/>
        </w:rPr>
        <w:t>If</w:t>
      </w:r>
      <w:r>
        <w:rPr>
          <w:spacing w:val="101"/>
        </w:rPr>
        <w:t xml:space="preserve"> </w:t>
      </w:r>
      <w:r>
        <w:t>more</w:t>
      </w:r>
      <w:r>
        <w:rPr>
          <w:spacing w:val="-2"/>
        </w:rPr>
        <w:t xml:space="preserve"> </w:t>
      </w:r>
      <w:r>
        <w:rPr>
          <w:spacing w:val="-1"/>
        </w:rPr>
        <w:t>space</w:t>
      </w:r>
      <w:r>
        <w:rPr>
          <w:spacing w:val="-2"/>
        </w:rPr>
        <w:t xml:space="preserve"> </w:t>
      </w:r>
      <w:r>
        <w:t>is</w:t>
      </w:r>
      <w:r>
        <w:rPr>
          <w:spacing w:val="-3"/>
        </w:rPr>
        <w:t xml:space="preserve"> </w:t>
      </w:r>
      <w:r>
        <w:rPr>
          <w:spacing w:val="-1"/>
        </w:rPr>
        <w:t>required,</w:t>
      </w:r>
      <w:r>
        <w:rPr>
          <w:spacing w:val="-5"/>
        </w:rPr>
        <w:t xml:space="preserve"> </w:t>
      </w:r>
      <w:r>
        <w:rPr>
          <w:spacing w:val="-2"/>
        </w:rPr>
        <w:t>you</w:t>
      </w:r>
      <w:r>
        <w:rPr>
          <w:spacing w:val="-1"/>
        </w:rPr>
        <w:t xml:space="preserve"> </w:t>
      </w:r>
      <w:r>
        <w:t>may</w:t>
      </w:r>
      <w:r>
        <w:rPr>
          <w:spacing w:val="-5"/>
        </w:rPr>
        <w:t xml:space="preserve"> </w:t>
      </w:r>
      <w:r>
        <w:rPr>
          <w:spacing w:val="-1"/>
        </w:rPr>
        <w:t>attach one</w:t>
      </w:r>
      <w:r>
        <w:rPr>
          <w:spacing w:val="-4"/>
        </w:rPr>
        <w:t xml:space="preserve"> </w:t>
      </w:r>
      <w:r>
        <w:rPr>
          <w:spacing w:val="-1"/>
        </w:rPr>
        <w:t>additional</w:t>
      </w:r>
      <w:r>
        <w:rPr>
          <w:spacing w:val="-5"/>
        </w:rPr>
        <w:t xml:space="preserve"> </w:t>
      </w:r>
      <w:r>
        <w:t>page.</w:t>
      </w:r>
    </w:p>
    <w:p w14:paraId="28A0E560" w14:textId="77777777" w:rsidR="006724AA" w:rsidRDefault="006724AA">
      <w:pPr>
        <w:pStyle w:val="BodyText"/>
        <w:kinsoku w:val="0"/>
        <w:overflowPunct w:val="0"/>
        <w:spacing w:before="12"/>
        <w:ind w:left="0"/>
        <w:rPr>
          <w:sz w:val="23"/>
          <w:szCs w:val="23"/>
        </w:rPr>
      </w:pPr>
    </w:p>
    <w:p w14:paraId="7CA127D2" w14:textId="77777777" w:rsidR="00E23370" w:rsidRDefault="00E23370">
      <w:pPr>
        <w:pStyle w:val="BodyText"/>
        <w:kinsoku w:val="0"/>
        <w:overflowPunct w:val="0"/>
        <w:ind w:left="120" w:right="685"/>
        <w:rPr>
          <w:b/>
          <w:bCs/>
          <w:spacing w:val="-9"/>
          <w:u w:val="single"/>
        </w:rPr>
      </w:pPr>
      <w:r w:rsidRPr="00E23370">
        <w:rPr>
          <w:b/>
          <w:bCs/>
        </w:rPr>
        <w:t>Deadline:</w:t>
      </w:r>
      <w:r>
        <w:t xml:space="preserve"> </w:t>
      </w:r>
      <w:r>
        <w:rPr>
          <w:b/>
          <w:bCs/>
          <w:spacing w:val="-1"/>
          <w:u w:val="single"/>
        </w:rPr>
        <w:t xml:space="preserve">Friday, October 6, </w:t>
      </w:r>
      <w:proofErr w:type="gramStart"/>
      <w:r>
        <w:rPr>
          <w:b/>
          <w:bCs/>
          <w:spacing w:val="-1"/>
          <w:u w:val="single"/>
        </w:rPr>
        <w:t>2023</w:t>
      </w:r>
      <w:proofErr w:type="gramEnd"/>
      <w:r>
        <w:rPr>
          <w:b/>
          <w:bCs/>
          <w:spacing w:val="-1"/>
          <w:u w:val="single"/>
        </w:rPr>
        <w:t xml:space="preserve"> at</w:t>
      </w:r>
      <w:r>
        <w:rPr>
          <w:b/>
          <w:bCs/>
          <w:spacing w:val="59"/>
          <w:w w:val="99"/>
        </w:rPr>
        <w:t xml:space="preserve"> </w:t>
      </w:r>
      <w:r>
        <w:rPr>
          <w:b/>
          <w:bCs/>
          <w:spacing w:val="-1"/>
          <w:u w:val="single"/>
        </w:rPr>
        <w:t>4:30pm</w:t>
      </w:r>
      <w:r>
        <w:rPr>
          <w:b/>
          <w:bCs/>
          <w:spacing w:val="-9"/>
          <w:u w:val="single"/>
        </w:rPr>
        <w:t xml:space="preserve"> </w:t>
      </w:r>
    </w:p>
    <w:p w14:paraId="7D800ABD" w14:textId="3428EA73" w:rsidR="00E23370" w:rsidRDefault="00E23370" w:rsidP="00E23370">
      <w:pPr>
        <w:pStyle w:val="BodyText"/>
        <w:kinsoku w:val="0"/>
        <w:overflowPunct w:val="0"/>
        <w:ind w:left="120" w:right="685" w:firstLine="600"/>
        <w:rPr>
          <w:spacing w:val="-1"/>
        </w:rPr>
      </w:pPr>
      <w:r>
        <w:rPr>
          <w:b/>
          <w:bCs/>
        </w:rPr>
        <w:t xml:space="preserve">        </w:t>
      </w:r>
      <w:r w:rsidR="006724AA">
        <w:t>Mail,</w:t>
      </w:r>
      <w:r w:rsidR="006724AA">
        <w:rPr>
          <w:spacing w:val="-4"/>
        </w:rPr>
        <w:t xml:space="preserve"> </w:t>
      </w:r>
      <w:r w:rsidR="006724AA">
        <w:t>fax</w:t>
      </w:r>
      <w:r w:rsidR="006724AA">
        <w:rPr>
          <w:spacing w:val="-3"/>
        </w:rPr>
        <w:t xml:space="preserve"> </w:t>
      </w:r>
      <w:r w:rsidR="006724AA">
        <w:t>or</w:t>
      </w:r>
      <w:r w:rsidR="006724AA">
        <w:rPr>
          <w:spacing w:val="-4"/>
        </w:rPr>
        <w:t xml:space="preserve"> </w:t>
      </w:r>
      <w:r w:rsidR="006724AA">
        <w:t>use</w:t>
      </w:r>
      <w:r w:rsidR="006724AA">
        <w:rPr>
          <w:spacing w:val="-3"/>
        </w:rPr>
        <w:t xml:space="preserve"> </w:t>
      </w:r>
      <w:r w:rsidR="006724AA">
        <w:t>an</w:t>
      </w:r>
      <w:r w:rsidR="006724AA">
        <w:rPr>
          <w:spacing w:val="-3"/>
        </w:rPr>
        <w:t xml:space="preserve"> </w:t>
      </w:r>
      <w:r w:rsidR="006724AA">
        <w:t>email</w:t>
      </w:r>
      <w:r w:rsidR="006724AA">
        <w:rPr>
          <w:spacing w:val="-4"/>
        </w:rPr>
        <w:t xml:space="preserve"> </w:t>
      </w:r>
      <w:r w:rsidR="006724AA">
        <w:rPr>
          <w:spacing w:val="-1"/>
        </w:rPr>
        <w:t>attachment</w:t>
      </w:r>
      <w:r w:rsidR="006724AA">
        <w:rPr>
          <w:spacing w:val="-3"/>
        </w:rPr>
        <w:t xml:space="preserve"> </w:t>
      </w:r>
      <w:r w:rsidR="006724AA">
        <w:t>to</w:t>
      </w:r>
      <w:r w:rsidR="006724AA">
        <w:rPr>
          <w:spacing w:val="-1"/>
        </w:rPr>
        <w:t xml:space="preserve"> submit</w:t>
      </w:r>
      <w:r w:rsidR="006724AA">
        <w:t xml:space="preserve"> </w:t>
      </w:r>
      <w:r w:rsidR="006724AA">
        <w:rPr>
          <w:spacing w:val="-1"/>
        </w:rPr>
        <w:t>your nomination</w:t>
      </w:r>
      <w:r w:rsidR="006724AA">
        <w:rPr>
          <w:spacing w:val="-3"/>
        </w:rPr>
        <w:t xml:space="preserve"> </w:t>
      </w:r>
      <w:r w:rsidR="006724AA">
        <w:t>form</w:t>
      </w:r>
      <w:r w:rsidR="006724AA">
        <w:rPr>
          <w:spacing w:val="-4"/>
        </w:rPr>
        <w:t xml:space="preserve"> </w:t>
      </w:r>
      <w:r w:rsidR="006724AA">
        <w:t>by</w:t>
      </w:r>
      <w:r w:rsidR="006724AA">
        <w:rPr>
          <w:spacing w:val="-2"/>
        </w:rPr>
        <w:t xml:space="preserve"> </w:t>
      </w:r>
      <w:r w:rsidR="006724AA">
        <w:rPr>
          <w:spacing w:val="-1"/>
        </w:rPr>
        <w:t>to:</w:t>
      </w:r>
    </w:p>
    <w:p w14:paraId="08F81B8E" w14:textId="77777777" w:rsidR="006724AA" w:rsidRDefault="006724AA">
      <w:pPr>
        <w:pStyle w:val="Heading3"/>
        <w:kinsoku w:val="0"/>
        <w:overflowPunct w:val="0"/>
        <w:ind w:left="1560"/>
        <w:rPr>
          <w:b w:val="0"/>
          <w:bCs w:val="0"/>
        </w:rPr>
      </w:pPr>
      <w:r>
        <w:rPr>
          <w:spacing w:val="-1"/>
        </w:rPr>
        <w:t>Mayor’s</w:t>
      </w:r>
      <w:r>
        <w:rPr>
          <w:spacing w:val="-7"/>
        </w:rPr>
        <w:t xml:space="preserve"> </w:t>
      </w:r>
      <w:r>
        <w:rPr>
          <w:spacing w:val="-1"/>
        </w:rPr>
        <w:t>Community</w:t>
      </w:r>
      <w:r>
        <w:rPr>
          <w:spacing w:val="-7"/>
        </w:rPr>
        <w:t xml:space="preserve"> </w:t>
      </w:r>
      <w:r>
        <w:rPr>
          <w:spacing w:val="-1"/>
        </w:rPr>
        <w:t>Safety</w:t>
      </w:r>
      <w:r>
        <w:rPr>
          <w:spacing w:val="-7"/>
        </w:rPr>
        <w:t xml:space="preserve"> </w:t>
      </w:r>
      <w:r>
        <w:t>Awards</w:t>
      </w:r>
    </w:p>
    <w:p w14:paraId="3145BC47" w14:textId="77777777" w:rsidR="009B2D70" w:rsidRDefault="009B2D70">
      <w:pPr>
        <w:pStyle w:val="BodyText"/>
        <w:kinsoku w:val="0"/>
        <w:overflowPunct w:val="0"/>
        <w:spacing w:before="26" w:line="212" w:lineRule="auto"/>
        <w:ind w:left="1560" w:right="685"/>
        <w:rPr>
          <w:b/>
          <w:bCs/>
          <w:spacing w:val="-1"/>
        </w:rPr>
      </w:pPr>
      <w:r>
        <w:rPr>
          <w:b/>
          <w:bCs/>
          <w:spacing w:val="-1"/>
        </w:rPr>
        <w:t xml:space="preserve">Community Safety </w:t>
      </w:r>
      <w:r w:rsidR="00565F14">
        <w:rPr>
          <w:b/>
          <w:bCs/>
          <w:spacing w:val="-1"/>
        </w:rPr>
        <w:t>&amp;</w:t>
      </w:r>
      <w:r>
        <w:rPr>
          <w:b/>
          <w:bCs/>
          <w:spacing w:val="-1"/>
        </w:rPr>
        <w:t xml:space="preserve"> Well-Being </w:t>
      </w:r>
      <w:r w:rsidR="006724AA">
        <w:rPr>
          <w:b/>
          <w:bCs/>
          <w:spacing w:val="-1"/>
        </w:rPr>
        <w:t>Thunder</w:t>
      </w:r>
      <w:r w:rsidR="006724AA">
        <w:rPr>
          <w:b/>
          <w:bCs/>
          <w:spacing w:val="-3"/>
        </w:rPr>
        <w:t xml:space="preserve"> </w:t>
      </w:r>
      <w:r w:rsidR="006724AA">
        <w:rPr>
          <w:b/>
          <w:bCs/>
          <w:spacing w:val="-1"/>
        </w:rPr>
        <w:t>Bay</w:t>
      </w:r>
      <w:r>
        <w:rPr>
          <w:b/>
          <w:bCs/>
          <w:spacing w:val="-5"/>
        </w:rPr>
        <w:t xml:space="preserve">-MCSA Selection </w:t>
      </w:r>
      <w:r>
        <w:rPr>
          <w:b/>
          <w:bCs/>
          <w:spacing w:val="-1"/>
        </w:rPr>
        <w:t>Committee</w:t>
      </w:r>
    </w:p>
    <w:p w14:paraId="5B54B147" w14:textId="77777777" w:rsidR="006724AA" w:rsidRDefault="006724AA">
      <w:pPr>
        <w:pStyle w:val="BodyText"/>
        <w:kinsoku w:val="0"/>
        <w:overflowPunct w:val="0"/>
        <w:spacing w:before="26" w:line="212" w:lineRule="auto"/>
        <w:ind w:left="1560" w:right="685"/>
        <w:rPr>
          <w:b/>
          <w:bCs/>
          <w:spacing w:val="-1"/>
        </w:rPr>
      </w:pPr>
      <w:r>
        <w:rPr>
          <w:b/>
          <w:bCs/>
          <w:spacing w:val="-1"/>
        </w:rPr>
        <w:t>Attention:</w:t>
      </w:r>
      <w:r>
        <w:rPr>
          <w:b/>
          <w:bCs/>
          <w:spacing w:val="-4"/>
        </w:rPr>
        <w:t xml:space="preserve"> </w:t>
      </w:r>
      <w:r>
        <w:rPr>
          <w:b/>
          <w:bCs/>
          <w:spacing w:val="-1"/>
        </w:rPr>
        <w:t>Lee-Ann</w:t>
      </w:r>
      <w:r>
        <w:rPr>
          <w:b/>
          <w:bCs/>
          <w:spacing w:val="-3"/>
        </w:rPr>
        <w:t xml:space="preserve"> </w:t>
      </w:r>
      <w:r w:rsidR="009B2D70">
        <w:rPr>
          <w:b/>
          <w:bCs/>
          <w:spacing w:val="-1"/>
        </w:rPr>
        <w:t>Chevrette</w:t>
      </w:r>
    </w:p>
    <w:p w14:paraId="5B21E78E" w14:textId="6098204A" w:rsidR="009B2D70" w:rsidRPr="009B2D70" w:rsidRDefault="00E51D28">
      <w:pPr>
        <w:pStyle w:val="BodyText"/>
        <w:kinsoku w:val="0"/>
        <w:overflowPunct w:val="0"/>
        <w:spacing w:before="26" w:line="212" w:lineRule="auto"/>
        <w:ind w:left="1560" w:right="685"/>
        <w:rPr>
          <w:rFonts w:asciiTheme="minorHAnsi" w:hAnsiTheme="minorHAnsi" w:cstheme="minorHAnsi"/>
          <w:b/>
          <w:bCs/>
          <w:spacing w:val="-1"/>
        </w:rPr>
      </w:pPr>
      <w:r>
        <w:rPr>
          <w:rFonts w:asciiTheme="minorHAnsi" w:hAnsiTheme="minorHAnsi" w:cstheme="minorHAnsi"/>
          <w:shd w:val="clear" w:color="auto" w:fill="FFFFFF"/>
        </w:rPr>
        <w:t>500 Donald St. E</w:t>
      </w:r>
      <w:r w:rsidR="009B2D70" w:rsidRPr="009B2D70">
        <w:rPr>
          <w:rFonts w:asciiTheme="minorHAnsi" w:hAnsiTheme="minorHAnsi" w:cstheme="minorHAnsi"/>
        </w:rPr>
        <w:br/>
      </w:r>
      <w:r w:rsidR="009B2D70" w:rsidRPr="009B2D70">
        <w:rPr>
          <w:rFonts w:asciiTheme="minorHAnsi" w:hAnsiTheme="minorHAnsi" w:cstheme="minorHAnsi"/>
          <w:shd w:val="clear" w:color="auto" w:fill="FFFFFF"/>
        </w:rPr>
        <w:t xml:space="preserve">Thunder Bay, ON, P7E </w:t>
      </w:r>
      <w:r>
        <w:rPr>
          <w:rFonts w:asciiTheme="minorHAnsi" w:hAnsiTheme="minorHAnsi" w:cstheme="minorHAnsi"/>
          <w:shd w:val="clear" w:color="auto" w:fill="FFFFFF"/>
        </w:rPr>
        <w:t>5V3</w:t>
      </w:r>
    </w:p>
    <w:p w14:paraId="3EBD089B" w14:textId="168B735F" w:rsidR="006724AA" w:rsidRPr="00565F14" w:rsidRDefault="006724AA">
      <w:pPr>
        <w:pStyle w:val="BodyText"/>
        <w:tabs>
          <w:tab w:val="left" w:pos="3719"/>
        </w:tabs>
        <w:kinsoku w:val="0"/>
        <w:overflowPunct w:val="0"/>
        <w:ind w:left="1560"/>
      </w:pPr>
      <w:r w:rsidRPr="00565F14">
        <w:rPr>
          <w:bCs/>
        </w:rPr>
        <w:t>Tel:</w:t>
      </w:r>
      <w:r w:rsidRPr="00565F14">
        <w:rPr>
          <w:bCs/>
          <w:spacing w:val="-7"/>
        </w:rPr>
        <w:t xml:space="preserve"> </w:t>
      </w:r>
      <w:r w:rsidRPr="00565F14">
        <w:rPr>
          <w:bCs/>
          <w:spacing w:val="-1"/>
        </w:rPr>
        <w:t>(807)</w:t>
      </w:r>
      <w:r w:rsidRPr="00565F14">
        <w:rPr>
          <w:bCs/>
          <w:spacing w:val="-9"/>
        </w:rPr>
        <w:t xml:space="preserve"> </w:t>
      </w:r>
      <w:r w:rsidRPr="00565F14">
        <w:rPr>
          <w:bCs/>
          <w:spacing w:val="-1"/>
        </w:rPr>
        <w:t>6</w:t>
      </w:r>
      <w:r w:rsidR="00E23370">
        <w:rPr>
          <w:bCs/>
          <w:spacing w:val="-1"/>
        </w:rPr>
        <w:t>31-4422</w:t>
      </w:r>
      <w:r w:rsidRPr="00565F14">
        <w:rPr>
          <w:bCs/>
          <w:spacing w:val="-1"/>
        </w:rPr>
        <w:tab/>
        <w:t>Fax:</w:t>
      </w:r>
      <w:r w:rsidRPr="00565F14">
        <w:rPr>
          <w:bCs/>
          <w:spacing w:val="-8"/>
        </w:rPr>
        <w:t xml:space="preserve"> </w:t>
      </w:r>
      <w:r w:rsidRPr="00565F14">
        <w:rPr>
          <w:bCs/>
          <w:spacing w:val="-1"/>
        </w:rPr>
        <w:t>(807)</w:t>
      </w:r>
      <w:r w:rsidRPr="00565F14">
        <w:rPr>
          <w:bCs/>
          <w:spacing w:val="-10"/>
        </w:rPr>
        <w:t xml:space="preserve"> </w:t>
      </w:r>
      <w:r w:rsidRPr="00565F14">
        <w:rPr>
          <w:bCs/>
          <w:spacing w:val="-1"/>
        </w:rPr>
        <w:t>625-0181</w:t>
      </w:r>
    </w:p>
    <w:p w14:paraId="74FFE9DD" w14:textId="77777777" w:rsidR="006724AA" w:rsidRDefault="006724AA">
      <w:pPr>
        <w:pStyle w:val="BodyText"/>
        <w:kinsoku w:val="0"/>
        <w:overflowPunct w:val="0"/>
        <w:ind w:left="1560"/>
        <w:rPr>
          <w:rStyle w:val="Hyperlink"/>
          <w:rFonts w:cs="Calibri"/>
          <w:bCs/>
          <w:spacing w:val="-1"/>
        </w:rPr>
      </w:pPr>
      <w:r w:rsidRPr="00565F14">
        <w:rPr>
          <w:bCs/>
        </w:rPr>
        <w:t>Email:</w:t>
      </w:r>
      <w:r w:rsidRPr="00565F14">
        <w:rPr>
          <w:bCs/>
          <w:spacing w:val="-19"/>
        </w:rPr>
        <w:t xml:space="preserve"> </w:t>
      </w:r>
      <w:hyperlink r:id="rId36" w:history="1">
        <w:r w:rsidR="009B2D70" w:rsidRPr="00565F14">
          <w:rPr>
            <w:rStyle w:val="Hyperlink"/>
            <w:rFonts w:cs="Calibri"/>
            <w:bCs/>
            <w:spacing w:val="-1"/>
          </w:rPr>
          <w:t>lee-ann.chevrette@thunderbay.ca</w:t>
        </w:r>
      </w:hyperlink>
    </w:p>
    <w:p w14:paraId="7827EBBA" w14:textId="77777777" w:rsidR="00E23370" w:rsidRDefault="00E23370" w:rsidP="00E23370">
      <w:pPr>
        <w:pStyle w:val="BodyText"/>
        <w:kinsoku w:val="0"/>
        <w:overflowPunct w:val="0"/>
      </w:pPr>
    </w:p>
    <w:p w14:paraId="2C3F42EC" w14:textId="5A97C17C" w:rsidR="00E23370" w:rsidRPr="00E23370" w:rsidRDefault="00E23370" w:rsidP="00E23370">
      <w:pPr>
        <w:pStyle w:val="BodyText"/>
        <w:kinsoku w:val="0"/>
        <w:overflowPunct w:val="0"/>
        <w:rPr>
          <w:b/>
          <w:bCs/>
        </w:rPr>
      </w:pPr>
      <w:r w:rsidRPr="00E23370">
        <w:rPr>
          <w:b/>
          <w:bCs/>
        </w:rPr>
        <w:t>Nominations must be received by the deadline to be considered.</w:t>
      </w:r>
    </w:p>
    <w:sectPr w:rsidR="00E23370" w:rsidRPr="00E23370">
      <w:headerReference w:type="even" r:id="rId37"/>
      <w:headerReference w:type="default" r:id="rId38"/>
      <w:footerReference w:type="even" r:id="rId39"/>
      <w:footerReference w:type="default" r:id="rId40"/>
      <w:pgSz w:w="12240" w:h="15840"/>
      <w:pgMar w:top="680" w:right="880" w:bottom="1240" w:left="960" w:header="0" w:footer="1049" w:gutter="0"/>
      <w:pgNumType w:start="4"/>
      <w:cols w:space="720" w:equalWidth="0">
        <w:col w:w="104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F7FF2" w14:textId="77777777" w:rsidR="00600677" w:rsidRDefault="00600677">
      <w:r>
        <w:separator/>
      </w:r>
    </w:p>
  </w:endnote>
  <w:endnote w:type="continuationSeparator" w:id="0">
    <w:p w14:paraId="30CC1FFC" w14:textId="77777777" w:rsidR="00600677" w:rsidRDefault="0060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D807"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4B64C190" wp14:editId="736294BD">
              <wp:simplePos x="0" y="0"/>
              <wp:positionH relativeFrom="page">
                <wp:posOffset>6985000</wp:posOffset>
              </wp:positionH>
              <wp:positionV relativeFrom="page">
                <wp:posOffset>9252585</wp:posOffset>
              </wp:positionV>
              <wp:extent cx="185420" cy="1778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6728" w14:textId="77777777" w:rsidR="006724AA" w:rsidRDefault="006724AA">
                          <w:pPr>
                            <w:pStyle w:val="BodyText"/>
                            <w:kinsoku w:val="0"/>
                            <w:overflowPunct w:val="0"/>
                            <w:spacing w:line="265" w:lineRule="exact"/>
                            <w:ind w:left="13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C27601">
                            <w:rPr>
                              <w:rFonts w:ascii="Times New Roman" w:hAnsi="Times New Roman" w:cs="Times New Roman"/>
                              <w:noProof/>
                            </w:rPr>
                            <w:t>2</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4C190" id="_x0000_t202" coordsize="21600,21600" o:spt="202" path="m,l,21600r21600,l21600,xe">
              <v:stroke joinstyle="miter"/>
              <v:path gradientshapeok="t" o:connecttype="rect"/>
            </v:shapetype>
            <v:shape id="Text Box 5" o:spid="_x0000_s1052" type="#_x0000_t202" style="position:absolute;margin-left:550pt;margin-top:728.55pt;width:14.6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" o:allowincell="f" filled="f" stroked="f">
              <v:textbox inset="0,0,0,0">
                <w:txbxContent>
                  <w:p w14:paraId="2E4F6728" w14:textId="77777777" w:rsidR="006724AA" w:rsidRDefault="006724AA">
                    <w:pPr>
                      <w:pStyle w:val="BodyText"/>
                      <w:kinsoku w:val="0"/>
                      <w:overflowPunct w:val="0"/>
                      <w:spacing w:line="265" w:lineRule="exact"/>
                      <w:ind w:left="13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C27601">
                      <w:rPr>
                        <w:rFonts w:ascii="Times New Roman" w:hAnsi="Times New Roman" w:cs="Times New Roman"/>
                        <w:noProof/>
                      </w:rPr>
                      <w:t>2</w:t>
                    </w:r>
                    <w:r>
                      <w:rPr>
                        <w:rFonts w:ascii="Times New Roman" w:hAnsi="Times New Roman" w:cs="Times New Roman"/>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26B4"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27F1184A" wp14:editId="673D8BA6">
              <wp:simplePos x="0" y="0"/>
              <wp:positionH relativeFrom="page">
                <wp:posOffset>6985000</wp:posOffset>
              </wp:positionH>
              <wp:positionV relativeFrom="page">
                <wp:posOffset>9252585</wp:posOffset>
              </wp:positionV>
              <wp:extent cx="185420" cy="177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A45B" w14:textId="77777777" w:rsidR="006724AA" w:rsidRDefault="006724AA">
                          <w:pPr>
                            <w:pStyle w:val="BodyText"/>
                            <w:kinsoku w:val="0"/>
                            <w:overflowPunct w:val="0"/>
                            <w:spacing w:line="265" w:lineRule="exact"/>
                            <w:ind w:left="13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9B2D70">
                            <w:rPr>
                              <w:rFonts w:ascii="Times New Roman" w:hAnsi="Times New Roman" w:cs="Times New Roman"/>
                              <w:noProof/>
                            </w:rPr>
                            <w:t>3</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1184A" id="_x0000_t202" coordsize="21600,21600" o:spt="202" path="m,l,21600r21600,l21600,xe">
              <v:stroke joinstyle="miter"/>
              <v:path gradientshapeok="t" o:connecttype="rect"/>
            </v:shapetype>
            <v:shape id="Text Box 6" o:spid="_x0000_s1053" type="#_x0000_t202" style="position:absolute;margin-left:550pt;margin-top:728.55pt;width:14.6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" o:allowincell="f" filled="f" stroked="f">
              <v:textbox inset="0,0,0,0">
                <w:txbxContent>
                  <w:p w14:paraId="0EB1A45B" w14:textId="77777777" w:rsidR="006724AA" w:rsidRDefault="006724AA">
                    <w:pPr>
                      <w:pStyle w:val="BodyText"/>
                      <w:kinsoku w:val="0"/>
                      <w:overflowPunct w:val="0"/>
                      <w:spacing w:line="265" w:lineRule="exact"/>
                      <w:ind w:left="13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9B2D70">
                      <w:rPr>
                        <w:rFonts w:ascii="Times New Roman" w:hAnsi="Times New Roman" w:cs="Times New Roman"/>
                        <w:noProof/>
                      </w:rPr>
                      <w:t>3</w:t>
                    </w:r>
                    <w:r>
                      <w:rPr>
                        <w:rFonts w:ascii="Times New Roman" w:hAnsi="Times New Roman" w:cs="Times New Roman"/>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0522" w14:textId="77777777" w:rsidR="006724AA" w:rsidRDefault="006724AA">
    <w:pPr>
      <w:pStyle w:val="BodyText"/>
      <w:kinsoku w:val="0"/>
      <w:overflowPunct w:val="0"/>
      <w:spacing w:line="14" w:lineRule="auto"/>
      <w:ind w:left="0"/>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9A02" w14:textId="77777777" w:rsidR="006724AA" w:rsidRDefault="006724AA">
    <w:pPr>
      <w:pStyle w:val="BodyText"/>
      <w:kinsoku w:val="0"/>
      <w:overflowPunct w:val="0"/>
      <w:spacing w:line="14" w:lineRule="auto"/>
      <w:ind w:left="0"/>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6474"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25199C94" wp14:editId="62989688">
              <wp:simplePos x="0" y="0"/>
              <wp:positionH relativeFrom="page">
                <wp:posOffset>6985000</wp:posOffset>
              </wp:positionH>
              <wp:positionV relativeFrom="page">
                <wp:posOffset>9252585</wp:posOffset>
              </wp:positionV>
              <wp:extent cx="127000" cy="1778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3ABC" w14:textId="77777777" w:rsidR="006724AA" w:rsidRDefault="006724AA">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C27601">
                            <w:rPr>
                              <w:rFonts w:ascii="Times New Roman" w:hAnsi="Times New Roman" w:cs="Times New Roman"/>
                              <w:noProof/>
                            </w:rPr>
                            <w:t>4</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99C94" id="_x0000_t202" coordsize="21600,21600" o:spt="202" path="m,l,21600r21600,l21600,xe">
              <v:stroke joinstyle="miter"/>
              <v:path gradientshapeok="t" o:connecttype="rect"/>
            </v:shapetype>
            <v:shape id="Text Box 9" o:spid="_x0000_s1056" type="#_x0000_t202" style="position:absolute;margin-left:550pt;margin-top:728.55pt;width:10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" o:allowincell="f" filled="f" stroked="f">
              <v:textbox inset="0,0,0,0">
                <w:txbxContent>
                  <w:p w14:paraId="0DD73ABC" w14:textId="77777777" w:rsidR="006724AA" w:rsidRDefault="006724AA">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C27601">
                      <w:rPr>
                        <w:rFonts w:ascii="Times New Roman" w:hAnsi="Times New Roman" w:cs="Times New Roman"/>
                        <w:noProof/>
                      </w:rPr>
                      <w:t>4</w:t>
                    </w:r>
                    <w:r>
                      <w:rPr>
                        <w:rFonts w:ascii="Times New Roman" w:hAnsi="Times New Roman" w:cs="Times New Roman"/>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767E"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12D3C529" wp14:editId="613F82FE">
              <wp:simplePos x="0" y="0"/>
              <wp:positionH relativeFrom="page">
                <wp:posOffset>6985000</wp:posOffset>
              </wp:positionH>
              <wp:positionV relativeFrom="page">
                <wp:posOffset>9252585</wp:posOffset>
              </wp:positionV>
              <wp:extent cx="127000" cy="1778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237E" w14:textId="77777777" w:rsidR="006724AA" w:rsidRDefault="006724AA">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565F14">
                            <w:rPr>
                              <w:rFonts w:ascii="Times New Roman" w:hAnsi="Times New Roman" w:cs="Times New Roman"/>
                              <w:noProof/>
                            </w:rPr>
                            <w:t>5</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3C529" id="_x0000_t202" coordsize="21600,21600" o:spt="202" path="m,l,21600r21600,l21600,xe">
              <v:stroke joinstyle="miter"/>
              <v:path gradientshapeok="t" o:connecttype="rect"/>
            </v:shapetype>
            <v:shape id="Text Box 10" o:spid="_x0000_s1057" type="#_x0000_t202" style="position:absolute;margin-left:550pt;margin-top:728.55pt;width:10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" o:allowincell="f" filled="f" stroked="f">
              <v:textbox inset="0,0,0,0">
                <w:txbxContent>
                  <w:p w14:paraId="148A237E" w14:textId="77777777" w:rsidR="006724AA" w:rsidRDefault="006724AA">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565F14">
                      <w:rPr>
                        <w:rFonts w:ascii="Times New Roman" w:hAnsi="Times New Roman" w:cs="Times New Roman"/>
                        <w:noProof/>
                      </w:rPr>
                      <w:t>5</w:t>
                    </w:r>
                    <w:r>
                      <w:rPr>
                        <w:rFonts w:ascii="Times New Roman" w:hAnsi="Times New Roman" w:cs="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B72B3" w14:textId="77777777" w:rsidR="00600677" w:rsidRDefault="00600677">
      <w:r>
        <w:separator/>
      </w:r>
    </w:p>
  </w:footnote>
  <w:footnote w:type="continuationSeparator" w:id="0">
    <w:p w14:paraId="722FBD3E" w14:textId="77777777" w:rsidR="00600677" w:rsidRDefault="00600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3F72"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14:anchorId="5133706F" wp14:editId="3D6D3574">
              <wp:simplePos x="0" y="0"/>
              <wp:positionH relativeFrom="page">
                <wp:posOffset>673100</wp:posOffset>
              </wp:positionH>
              <wp:positionV relativeFrom="page">
                <wp:posOffset>1766570</wp:posOffset>
              </wp:positionV>
              <wp:extent cx="816610" cy="2540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E703"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3706F" id="_x0000_t202" coordsize="21600,21600" o:spt="202" path="m,l,21600r21600,l21600,xe">
              <v:stroke joinstyle="miter"/>
              <v:path gradientshapeok="t" o:connecttype="rect"/>
            </v:shapetype>
            <v:shape id="Text Box 1" o:spid="_x0000_s1050" type="#_x0000_t202" style="position:absolute;margin-left:53pt;margin-top:139.1pt;width:64.3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" o:allowincell="f" filled="f" stroked="f">
              <v:textbox inset="0,0,0,0">
                <w:txbxContent>
                  <w:p w14:paraId="1D7DE703"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EF02"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14:anchorId="21A888E5" wp14:editId="5998864B">
              <wp:simplePos x="0" y="0"/>
              <wp:positionH relativeFrom="page">
                <wp:posOffset>673100</wp:posOffset>
              </wp:positionH>
              <wp:positionV relativeFrom="page">
                <wp:posOffset>1766570</wp:posOffset>
              </wp:positionV>
              <wp:extent cx="816610" cy="25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17B9"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888E5" id="_x0000_t202" coordsize="21600,21600" o:spt="202" path="m,l,21600r21600,l21600,xe">
              <v:stroke joinstyle="miter"/>
              <v:path gradientshapeok="t" o:connecttype="rect"/>
            </v:shapetype>
            <v:shape id="Text Box 2" o:spid="_x0000_s1051" type="#_x0000_t202" style="position:absolute;margin-left:53pt;margin-top:139.1pt;width:64.3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" o:allowincell="f" filled="f" stroked="f">
              <v:textbox inset="0,0,0,0">
                <w:txbxContent>
                  <w:p w14:paraId="59DE17B9"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7CE2" w14:textId="77777777" w:rsidR="006724AA" w:rsidRDefault="006724AA">
    <w:pPr>
      <w:pStyle w:val="BodyText"/>
      <w:kinsoku w:val="0"/>
      <w:overflowPunct w:val="0"/>
      <w:spacing w:line="14" w:lineRule="auto"/>
      <w:ind w:left="0"/>
      <w:rPr>
        <w:rFonts w:ascii="Times New Roman" w:hAnsi="Times New Roman" w:cs="Times New Roman"/>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D8CB" w14:textId="77777777" w:rsidR="006724AA" w:rsidRDefault="006724AA">
    <w:pPr>
      <w:pStyle w:val="BodyText"/>
      <w:kinsoku w:val="0"/>
      <w:overflowPunct w:val="0"/>
      <w:spacing w:line="14" w:lineRule="auto"/>
      <w:ind w:left="0"/>
      <w:rPr>
        <w:rFonts w:ascii="Times New Roman" w:hAnsi="Times New Roman" w:cs="Times New Roman"/>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823E"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3F23450F" wp14:editId="471D1D8D">
              <wp:simplePos x="0" y="0"/>
              <wp:positionH relativeFrom="page">
                <wp:posOffset>718820</wp:posOffset>
              </wp:positionH>
              <wp:positionV relativeFrom="page">
                <wp:posOffset>1896110</wp:posOffset>
              </wp:positionV>
              <wp:extent cx="816610" cy="2540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F4396"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3450F" id="_x0000_t202" coordsize="21600,21600" o:spt="202" path="m,l,21600r21600,l21600,xe">
              <v:stroke joinstyle="miter"/>
              <v:path gradientshapeok="t" o:connecttype="rect"/>
            </v:shapetype>
            <v:shape id="Text Box 7" o:spid="_x0000_s1054" type="#_x0000_t202" style="position:absolute;margin-left:56.6pt;margin-top:149.3pt;width:64.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" o:allowincell="f" filled="f" stroked="f">
              <v:textbox inset="0,0,0,0">
                <w:txbxContent>
                  <w:p w14:paraId="674F4396"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CB77" w14:textId="77777777" w:rsidR="006724AA" w:rsidRDefault="00186C0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4303808A" wp14:editId="7867118F">
              <wp:simplePos x="0" y="0"/>
              <wp:positionH relativeFrom="page">
                <wp:posOffset>718820</wp:posOffset>
              </wp:positionH>
              <wp:positionV relativeFrom="page">
                <wp:posOffset>1896110</wp:posOffset>
              </wp:positionV>
              <wp:extent cx="816610" cy="25400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1B80"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3808A" id="_x0000_t202" coordsize="21600,21600" o:spt="202" path="m,l,21600r21600,l21600,xe">
              <v:stroke joinstyle="miter"/>
              <v:path gradientshapeok="t" o:connecttype="rect"/>
            </v:shapetype>
            <v:shape id="Text Box 8" o:spid="_x0000_s1055" type="#_x0000_t202" style="position:absolute;margin-left:56.6pt;margin-top:149.3pt;width:64.3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" o:allowincell="f" filled="f" stroked="f">
              <v:textbox inset="0,0,0,0">
                <w:txbxContent>
                  <w:p w14:paraId="58721B80" w14:textId="77777777" w:rsidR="006724AA" w:rsidRDefault="006724AA">
                    <w:pPr>
                      <w:pStyle w:val="BodyText"/>
                      <w:kinsoku w:val="0"/>
                      <w:overflowPunct w:val="0"/>
                      <w:spacing w:line="387" w:lineRule="exact"/>
                      <w:ind w:left="20"/>
                      <w:rPr>
                        <w:spacing w:val="-10"/>
                        <w:sz w:val="36"/>
                        <w:szCs w:val="36"/>
                      </w:rPr>
                    </w:pPr>
                    <w:r>
                      <w:rPr>
                        <w:spacing w:val="-11"/>
                        <w:sz w:val="36"/>
                        <w:szCs w:val="36"/>
                      </w:rPr>
                      <w:t>PRE</w:t>
                    </w:r>
                    <w:r>
                      <w:rPr>
                        <w:spacing w:val="-10"/>
                        <w:sz w:val="36"/>
                        <w:szCs w:val="36"/>
                      </w:rPr>
                      <w:t>SE</w:t>
                    </w:r>
                    <w:r>
                      <w:rPr>
                        <w:spacing w:val="-11"/>
                        <w:sz w:val="36"/>
                        <w:szCs w:val="36"/>
                      </w:rPr>
                      <w:t>N</w:t>
                    </w:r>
                    <w:r>
                      <w:rPr>
                        <w:spacing w:val="-10"/>
                        <w:sz w:val="36"/>
                        <w:szCs w:val="36"/>
                      </w:rPr>
                      <w:t>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A9DA" w14:textId="77777777" w:rsidR="006724AA" w:rsidRDefault="006724AA">
    <w:pPr>
      <w:pStyle w:val="BodyText"/>
      <w:kinsoku w:val="0"/>
      <w:overflowPunct w:val="0"/>
      <w:spacing w:line="14" w:lineRule="auto"/>
      <w:ind w:left="0"/>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23A0" w14:textId="77777777" w:rsidR="006724AA" w:rsidRDefault="006724AA">
    <w:pPr>
      <w:pStyle w:val="BodyText"/>
      <w:kinsoku w:val="0"/>
      <w:overflowPunct w:val="0"/>
      <w:spacing w:line="14" w:lineRule="auto"/>
      <w:ind w:left="0"/>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800" w:hanging="720"/>
      </w:pPr>
      <w:rPr>
        <w:rFonts w:ascii="Wingdings" w:hAnsi="Wingdings"/>
        <w:b w:val="0"/>
        <w:sz w:val="40"/>
      </w:rPr>
    </w:lvl>
    <w:lvl w:ilvl="1">
      <w:numFmt w:val="bullet"/>
      <w:lvlText w:val="•"/>
      <w:lvlJc w:val="left"/>
      <w:pPr>
        <w:ind w:left="2844" w:hanging="720"/>
      </w:pPr>
    </w:lvl>
    <w:lvl w:ilvl="2">
      <w:numFmt w:val="bullet"/>
      <w:lvlText w:val="•"/>
      <w:lvlJc w:val="left"/>
      <w:pPr>
        <w:ind w:left="3888" w:hanging="720"/>
      </w:pPr>
    </w:lvl>
    <w:lvl w:ilvl="3">
      <w:numFmt w:val="bullet"/>
      <w:lvlText w:val="•"/>
      <w:lvlJc w:val="left"/>
      <w:pPr>
        <w:ind w:left="4932" w:hanging="720"/>
      </w:pPr>
    </w:lvl>
    <w:lvl w:ilvl="4">
      <w:numFmt w:val="bullet"/>
      <w:lvlText w:val="•"/>
      <w:lvlJc w:val="left"/>
      <w:pPr>
        <w:ind w:left="5976" w:hanging="720"/>
      </w:pPr>
    </w:lvl>
    <w:lvl w:ilvl="5">
      <w:numFmt w:val="bullet"/>
      <w:lvlText w:val="•"/>
      <w:lvlJc w:val="left"/>
      <w:pPr>
        <w:ind w:left="7020" w:hanging="720"/>
      </w:pPr>
    </w:lvl>
    <w:lvl w:ilvl="6">
      <w:numFmt w:val="bullet"/>
      <w:lvlText w:val="•"/>
      <w:lvlJc w:val="left"/>
      <w:pPr>
        <w:ind w:left="8064" w:hanging="720"/>
      </w:pPr>
    </w:lvl>
    <w:lvl w:ilvl="7">
      <w:numFmt w:val="bullet"/>
      <w:lvlText w:val="•"/>
      <w:lvlJc w:val="left"/>
      <w:pPr>
        <w:ind w:left="9108" w:hanging="720"/>
      </w:pPr>
    </w:lvl>
    <w:lvl w:ilvl="8">
      <w:numFmt w:val="bullet"/>
      <w:lvlText w:val="•"/>
      <w:lvlJc w:val="left"/>
      <w:pPr>
        <w:ind w:left="10152" w:hanging="720"/>
      </w:pPr>
    </w:lvl>
  </w:abstractNum>
  <w:abstractNum w:abstractNumId="1" w15:restartNumberingAfterBreak="0">
    <w:nsid w:val="00000403"/>
    <w:multiLevelType w:val="multilevel"/>
    <w:tmpl w:val="00000886"/>
    <w:lvl w:ilvl="0">
      <w:numFmt w:val="bullet"/>
      <w:lvlText w:val=""/>
      <w:lvlJc w:val="left"/>
      <w:pPr>
        <w:ind w:left="1800" w:hanging="720"/>
      </w:pPr>
      <w:rPr>
        <w:rFonts w:ascii="Wingdings" w:hAnsi="Wingdings"/>
        <w:b w:val="0"/>
        <w:sz w:val="48"/>
      </w:rPr>
    </w:lvl>
    <w:lvl w:ilvl="1">
      <w:numFmt w:val="bullet"/>
      <w:lvlText w:val="•"/>
      <w:lvlJc w:val="left"/>
      <w:pPr>
        <w:ind w:left="2844" w:hanging="720"/>
      </w:pPr>
    </w:lvl>
    <w:lvl w:ilvl="2">
      <w:numFmt w:val="bullet"/>
      <w:lvlText w:val="•"/>
      <w:lvlJc w:val="left"/>
      <w:pPr>
        <w:ind w:left="3888" w:hanging="720"/>
      </w:pPr>
    </w:lvl>
    <w:lvl w:ilvl="3">
      <w:numFmt w:val="bullet"/>
      <w:lvlText w:val="•"/>
      <w:lvlJc w:val="left"/>
      <w:pPr>
        <w:ind w:left="4932" w:hanging="720"/>
      </w:pPr>
    </w:lvl>
    <w:lvl w:ilvl="4">
      <w:numFmt w:val="bullet"/>
      <w:lvlText w:val="•"/>
      <w:lvlJc w:val="left"/>
      <w:pPr>
        <w:ind w:left="5976" w:hanging="720"/>
      </w:pPr>
    </w:lvl>
    <w:lvl w:ilvl="5">
      <w:numFmt w:val="bullet"/>
      <w:lvlText w:val="•"/>
      <w:lvlJc w:val="left"/>
      <w:pPr>
        <w:ind w:left="7020" w:hanging="720"/>
      </w:pPr>
    </w:lvl>
    <w:lvl w:ilvl="6">
      <w:numFmt w:val="bullet"/>
      <w:lvlText w:val="•"/>
      <w:lvlJc w:val="left"/>
      <w:pPr>
        <w:ind w:left="8064" w:hanging="720"/>
      </w:pPr>
    </w:lvl>
    <w:lvl w:ilvl="7">
      <w:numFmt w:val="bullet"/>
      <w:lvlText w:val="•"/>
      <w:lvlJc w:val="left"/>
      <w:pPr>
        <w:ind w:left="9108" w:hanging="720"/>
      </w:pPr>
    </w:lvl>
    <w:lvl w:ilvl="8">
      <w:numFmt w:val="bullet"/>
      <w:lvlText w:val="•"/>
      <w:lvlJc w:val="left"/>
      <w:pPr>
        <w:ind w:left="10152" w:hanging="720"/>
      </w:pPr>
    </w:lvl>
  </w:abstractNum>
  <w:abstractNum w:abstractNumId="2" w15:restartNumberingAfterBreak="0">
    <w:nsid w:val="00000404"/>
    <w:multiLevelType w:val="multilevel"/>
    <w:tmpl w:val="00000887"/>
    <w:lvl w:ilvl="0">
      <w:numFmt w:val="bullet"/>
      <w:lvlText w:val=""/>
      <w:lvlJc w:val="left"/>
      <w:pPr>
        <w:ind w:left="1800" w:hanging="720"/>
      </w:pPr>
      <w:rPr>
        <w:rFonts w:ascii="Wingdings" w:hAnsi="Wingdings"/>
        <w:b w:val="0"/>
        <w:sz w:val="40"/>
      </w:rPr>
    </w:lvl>
    <w:lvl w:ilvl="1">
      <w:numFmt w:val="bullet"/>
      <w:lvlText w:val="•"/>
      <w:lvlJc w:val="left"/>
      <w:pPr>
        <w:ind w:left="2844" w:hanging="720"/>
      </w:pPr>
    </w:lvl>
    <w:lvl w:ilvl="2">
      <w:numFmt w:val="bullet"/>
      <w:lvlText w:val="•"/>
      <w:lvlJc w:val="left"/>
      <w:pPr>
        <w:ind w:left="3888" w:hanging="720"/>
      </w:pPr>
    </w:lvl>
    <w:lvl w:ilvl="3">
      <w:numFmt w:val="bullet"/>
      <w:lvlText w:val="•"/>
      <w:lvlJc w:val="left"/>
      <w:pPr>
        <w:ind w:left="4932" w:hanging="720"/>
      </w:pPr>
    </w:lvl>
    <w:lvl w:ilvl="4">
      <w:numFmt w:val="bullet"/>
      <w:lvlText w:val="•"/>
      <w:lvlJc w:val="left"/>
      <w:pPr>
        <w:ind w:left="5976" w:hanging="720"/>
      </w:pPr>
    </w:lvl>
    <w:lvl w:ilvl="5">
      <w:numFmt w:val="bullet"/>
      <w:lvlText w:val="•"/>
      <w:lvlJc w:val="left"/>
      <w:pPr>
        <w:ind w:left="7020" w:hanging="720"/>
      </w:pPr>
    </w:lvl>
    <w:lvl w:ilvl="6">
      <w:numFmt w:val="bullet"/>
      <w:lvlText w:val="•"/>
      <w:lvlJc w:val="left"/>
      <w:pPr>
        <w:ind w:left="8064" w:hanging="720"/>
      </w:pPr>
    </w:lvl>
    <w:lvl w:ilvl="7">
      <w:numFmt w:val="bullet"/>
      <w:lvlText w:val="•"/>
      <w:lvlJc w:val="left"/>
      <w:pPr>
        <w:ind w:left="9108" w:hanging="720"/>
      </w:pPr>
    </w:lvl>
    <w:lvl w:ilvl="8">
      <w:numFmt w:val="bullet"/>
      <w:lvlText w:val="•"/>
      <w:lvlJc w:val="left"/>
      <w:pPr>
        <w:ind w:left="10152" w:hanging="720"/>
      </w:pPr>
    </w:lvl>
  </w:abstractNum>
  <w:abstractNum w:abstractNumId="3" w15:restartNumberingAfterBreak="0">
    <w:nsid w:val="00000405"/>
    <w:multiLevelType w:val="multilevel"/>
    <w:tmpl w:val="00000888"/>
    <w:lvl w:ilvl="0">
      <w:numFmt w:val="bullet"/>
      <w:lvlText w:val=""/>
      <w:lvlJc w:val="left"/>
      <w:pPr>
        <w:ind w:left="1440" w:hanging="361"/>
      </w:pPr>
      <w:rPr>
        <w:rFonts w:ascii="Symbol" w:hAnsi="Symbol"/>
        <w:b w:val="0"/>
        <w:sz w:val="22"/>
      </w:rPr>
    </w:lvl>
    <w:lvl w:ilvl="1">
      <w:numFmt w:val="bullet"/>
      <w:lvlText w:val="•"/>
      <w:lvlJc w:val="left"/>
      <w:pPr>
        <w:ind w:left="1884" w:hanging="361"/>
      </w:pPr>
    </w:lvl>
    <w:lvl w:ilvl="2">
      <w:numFmt w:val="bullet"/>
      <w:lvlText w:val="•"/>
      <w:lvlJc w:val="left"/>
      <w:pPr>
        <w:ind w:left="2328" w:hanging="361"/>
      </w:pPr>
    </w:lvl>
    <w:lvl w:ilvl="3">
      <w:numFmt w:val="bullet"/>
      <w:lvlText w:val="•"/>
      <w:lvlJc w:val="left"/>
      <w:pPr>
        <w:ind w:left="2772" w:hanging="361"/>
      </w:pPr>
    </w:lvl>
    <w:lvl w:ilvl="4">
      <w:numFmt w:val="bullet"/>
      <w:lvlText w:val="•"/>
      <w:lvlJc w:val="left"/>
      <w:pPr>
        <w:ind w:left="3216" w:hanging="361"/>
      </w:pPr>
    </w:lvl>
    <w:lvl w:ilvl="5">
      <w:numFmt w:val="bullet"/>
      <w:lvlText w:val="•"/>
      <w:lvlJc w:val="left"/>
      <w:pPr>
        <w:ind w:left="3660" w:hanging="361"/>
      </w:pPr>
    </w:lvl>
    <w:lvl w:ilvl="6">
      <w:numFmt w:val="bullet"/>
      <w:lvlText w:val="•"/>
      <w:lvlJc w:val="left"/>
      <w:pPr>
        <w:ind w:left="4104" w:hanging="361"/>
      </w:pPr>
    </w:lvl>
    <w:lvl w:ilvl="7">
      <w:numFmt w:val="bullet"/>
      <w:lvlText w:val="•"/>
      <w:lvlJc w:val="left"/>
      <w:pPr>
        <w:ind w:left="4548" w:hanging="361"/>
      </w:pPr>
    </w:lvl>
    <w:lvl w:ilvl="8">
      <w:numFmt w:val="bullet"/>
      <w:lvlText w:val="•"/>
      <w:lvlJc w:val="left"/>
      <w:pPr>
        <w:ind w:left="4992" w:hanging="361"/>
      </w:pPr>
    </w:lvl>
  </w:abstractNum>
  <w:abstractNum w:abstractNumId="4" w15:restartNumberingAfterBreak="0">
    <w:nsid w:val="00000406"/>
    <w:multiLevelType w:val="multilevel"/>
    <w:tmpl w:val="00000889"/>
    <w:lvl w:ilvl="0">
      <w:numFmt w:val="bullet"/>
      <w:lvlText w:val=""/>
      <w:lvlJc w:val="left"/>
      <w:pPr>
        <w:ind w:left="831" w:hanging="361"/>
      </w:pPr>
      <w:rPr>
        <w:rFonts w:ascii="Symbol" w:hAnsi="Symbol"/>
        <w:b w:val="0"/>
        <w:sz w:val="22"/>
      </w:rPr>
    </w:lvl>
    <w:lvl w:ilvl="1">
      <w:start w:val="2"/>
      <w:numFmt w:val="decimal"/>
      <w:lvlText w:val="%2."/>
      <w:lvlJc w:val="left"/>
      <w:pPr>
        <w:ind w:left="120" w:hanging="243"/>
      </w:pPr>
      <w:rPr>
        <w:rFonts w:ascii="Calibri" w:hAnsi="Calibri" w:cs="Calibri"/>
        <w:b/>
        <w:bCs/>
        <w:w w:val="99"/>
        <w:sz w:val="24"/>
        <w:szCs w:val="24"/>
      </w:rPr>
    </w:lvl>
    <w:lvl w:ilvl="2">
      <w:numFmt w:val="bullet"/>
      <w:lvlText w:val="•"/>
      <w:lvlJc w:val="left"/>
      <w:pPr>
        <w:ind w:left="1441" w:hanging="243"/>
      </w:pPr>
    </w:lvl>
    <w:lvl w:ilvl="3">
      <w:numFmt w:val="bullet"/>
      <w:lvlText w:val="•"/>
      <w:lvlJc w:val="left"/>
      <w:pPr>
        <w:ind w:left="2051" w:hanging="243"/>
      </w:pPr>
    </w:lvl>
    <w:lvl w:ilvl="4">
      <w:numFmt w:val="bullet"/>
      <w:lvlText w:val="•"/>
      <w:lvlJc w:val="left"/>
      <w:pPr>
        <w:ind w:left="2660" w:hanging="243"/>
      </w:pPr>
    </w:lvl>
    <w:lvl w:ilvl="5">
      <w:numFmt w:val="bullet"/>
      <w:lvlText w:val="•"/>
      <w:lvlJc w:val="left"/>
      <w:pPr>
        <w:ind w:left="3270" w:hanging="243"/>
      </w:pPr>
    </w:lvl>
    <w:lvl w:ilvl="6">
      <w:numFmt w:val="bullet"/>
      <w:lvlText w:val="•"/>
      <w:lvlJc w:val="left"/>
      <w:pPr>
        <w:ind w:left="3880" w:hanging="243"/>
      </w:pPr>
    </w:lvl>
    <w:lvl w:ilvl="7">
      <w:numFmt w:val="bullet"/>
      <w:lvlText w:val="•"/>
      <w:lvlJc w:val="left"/>
      <w:pPr>
        <w:ind w:left="4490" w:hanging="243"/>
      </w:pPr>
    </w:lvl>
    <w:lvl w:ilvl="8">
      <w:numFmt w:val="bullet"/>
      <w:lvlText w:val="•"/>
      <w:lvlJc w:val="left"/>
      <w:pPr>
        <w:ind w:left="5100" w:hanging="243"/>
      </w:pPr>
    </w:lvl>
  </w:abstractNum>
  <w:num w:numId="1" w16cid:durableId="1642416056">
    <w:abstractNumId w:val="4"/>
  </w:num>
  <w:num w:numId="2" w16cid:durableId="322662376">
    <w:abstractNumId w:val="3"/>
  </w:num>
  <w:num w:numId="3" w16cid:durableId="1669862249">
    <w:abstractNumId w:val="2"/>
  </w:num>
  <w:num w:numId="4" w16cid:durableId="786241605">
    <w:abstractNumId w:val="1"/>
  </w:num>
  <w:num w:numId="5" w16cid:durableId="111559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3FA70DA-657A-4850-90A4-A44768B974C2}"/>
    <w:docVar w:name="dgnword-eventsink" w:val="1968085897728"/>
  </w:docVars>
  <w:rsids>
    <w:rsidRoot w:val="00B37039"/>
    <w:rsid w:val="00106566"/>
    <w:rsid w:val="00185926"/>
    <w:rsid w:val="00186C0B"/>
    <w:rsid w:val="001B4B4B"/>
    <w:rsid w:val="002740BB"/>
    <w:rsid w:val="002E7F7D"/>
    <w:rsid w:val="002F66BC"/>
    <w:rsid w:val="00421933"/>
    <w:rsid w:val="00441CDE"/>
    <w:rsid w:val="004919EF"/>
    <w:rsid w:val="00493311"/>
    <w:rsid w:val="004C571A"/>
    <w:rsid w:val="004E1556"/>
    <w:rsid w:val="00537219"/>
    <w:rsid w:val="005540B5"/>
    <w:rsid w:val="00565F14"/>
    <w:rsid w:val="0058388F"/>
    <w:rsid w:val="00596C4D"/>
    <w:rsid w:val="00600677"/>
    <w:rsid w:val="00626CE6"/>
    <w:rsid w:val="00647712"/>
    <w:rsid w:val="00662360"/>
    <w:rsid w:val="006724AA"/>
    <w:rsid w:val="00772B51"/>
    <w:rsid w:val="0079041D"/>
    <w:rsid w:val="009B2D70"/>
    <w:rsid w:val="00A72D24"/>
    <w:rsid w:val="00B37039"/>
    <w:rsid w:val="00B962D9"/>
    <w:rsid w:val="00C27601"/>
    <w:rsid w:val="00C97081"/>
    <w:rsid w:val="00DE7DC1"/>
    <w:rsid w:val="00E13886"/>
    <w:rsid w:val="00E23370"/>
    <w:rsid w:val="00E51D28"/>
    <w:rsid w:val="00E647B0"/>
    <w:rsid w:val="00FA22C4"/>
    <w:rsid w:val="00FC6DBA"/>
    <w:rsid w:val="00FE2B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39912A"/>
  <w14:defaultImageDpi w14:val="0"/>
  <w15:docId w15:val="{41B23A36-FF03-4E6E-8963-96D4F390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078"/>
      <w:outlineLvl w:val="0"/>
    </w:pPr>
    <w:rPr>
      <w:rFonts w:ascii="Calibri" w:hAnsi="Calibri" w:cs="Calibri"/>
      <w:b/>
      <w:bCs/>
      <w:sz w:val="52"/>
      <w:szCs w:val="52"/>
    </w:rPr>
  </w:style>
  <w:style w:type="paragraph" w:styleId="Heading2">
    <w:name w:val="heading 2"/>
    <w:basedOn w:val="Normal"/>
    <w:next w:val="Normal"/>
    <w:link w:val="Heading2Char"/>
    <w:uiPriority w:val="1"/>
    <w:qFormat/>
    <w:pPr>
      <w:ind w:left="1800" w:hanging="720"/>
      <w:outlineLvl w:val="1"/>
    </w:pPr>
    <w:rPr>
      <w:rFonts w:ascii="Calibri" w:hAnsi="Calibri" w:cs="Calibri"/>
      <w:b/>
      <w:bCs/>
      <w:i/>
      <w:iCs/>
      <w:sz w:val="48"/>
      <w:szCs w:val="48"/>
    </w:rPr>
  </w:style>
  <w:style w:type="paragraph" w:styleId="Heading3">
    <w:name w:val="heading 3"/>
    <w:basedOn w:val="Normal"/>
    <w:next w:val="Normal"/>
    <w:link w:val="Heading3Char"/>
    <w:uiPriority w:val="1"/>
    <w:qFormat/>
    <w:pPr>
      <w:ind w:left="120"/>
      <w:outlineLvl w:val="2"/>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pPr>
      <w:ind w:left="119"/>
    </w:pPr>
    <w:rPr>
      <w:rFonts w:ascii="Calibri" w:hAnsi="Calibri" w:cs="Calibri"/>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37039"/>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s://www.sdmmag.com/ext/resources/images/2015/0415/Apex.jpg?1433358059" TargetMode="External"/><Relationship Id="rId39" Type="http://schemas.openxmlformats.org/officeDocument/2006/relationships/footer" Target="footer5.xml"/><Relationship Id="rId21" Type="http://schemas.openxmlformats.org/officeDocument/2006/relationships/header" Target="header4.xm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3.xm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oogle.ca/url?sa=i&amp;rct=j&amp;q=&amp;esrc=s&amp;source=images&amp;cd=&amp;cad=rja&amp;uact=8&amp;ved=2ahUKEwj37tOor8rdAhULiIMKHfvXDEkQjRx6BAgBEAU&amp;url=https%3A%2F%2Fwww.sdmmag.com%2Farticles%2F91160-honeywell-adds-apex-investigation-security-as-authorized-dealer&amp;psig=AOvVaw0Yrq0RXgHRPdmUuUecbfcv&amp;ust=1537559952043241" TargetMode="Externa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4.emf"/><Relationship Id="rId36" Type="http://schemas.openxmlformats.org/officeDocument/2006/relationships/hyperlink" Target="mailto:lee-ann.chevrette@thunderbay.ca" TargetMode="Externa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footer" Target="footer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eader" Target="header6.xm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City of Thunder Bay</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 Chevrette</dc:creator>
  <cp:keywords/>
  <dc:description/>
  <cp:lastModifiedBy>Jeff Walters</cp:lastModifiedBy>
  <cp:revision>2</cp:revision>
  <cp:lastPrinted>2018-09-20T20:04:00Z</cp:lastPrinted>
  <dcterms:created xsi:type="dcterms:W3CDTF">2023-09-14T13:29:00Z</dcterms:created>
  <dcterms:modified xsi:type="dcterms:W3CDTF">2023-09-14T13:29:00Z</dcterms:modified>
</cp:coreProperties>
</file>